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3B" w:rsidRDefault="00D219AF" w:rsidP="0027573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8167211"/>
            <wp:effectExtent l="0" t="0" r="3810" b="5715"/>
            <wp:docPr id="4" name="Рисунок 4" descr="C:\Users\Ляйля\Documents\Scanned Documents\Рисунок (4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яйля\Documents\Scanned Documents\Рисунок (44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9AF" w:rsidRDefault="00D219AF" w:rsidP="0027573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19AF" w:rsidRPr="003003C1" w:rsidRDefault="00D219AF" w:rsidP="0027573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27573B" w:rsidRPr="003003C1" w:rsidRDefault="0027573B" w:rsidP="002757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300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Содержание: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573B" w:rsidRPr="003003C1" w:rsidRDefault="0027573B" w:rsidP="0027573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0" w:type="auto"/>
        <w:tblInd w:w="360" w:type="dxa"/>
        <w:tblLook w:val="01E0" w:firstRow="1" w:lastRow="1" w:firstColumn="1" w:lastColumn="1" w:noHBand="0" w:noVBand="0"/>
      </w:tblPr>
      <w:tblGrid>
        <w:gridCol w:w="1143"/>
        <w:gridCol w:w="6858"/>
      </w:tblGrid>
      <w:tr w:rsidR="0027573B" w:rsidRPr="003003C1" w:rsidTr="00B87036">
        <w:trPr>
          <w:trHeight w:val="305"/>
        </w:trPr>
        <w:tc>
          <w:tcPr>
            <w:tcW w:w="1143" w:type="dxa"/>
            <w:shd w:val="clear" w:color="auto" w:fill="auto"/>
            <w:hideMark/>
          </w:tcPr>
          <w:p w:rsidR="0027573B" w:rsidRPr="003003C1" w:rsidRDefault="0027573B" w:rsidP="00275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58" w:type="dxa"/>
            <w:shd w:val="clear" w:color="auto" w:fill="auto"/>
            <w:hideMark/>
          </w:tcPr>
          <w:p w:rsidR="0027573B" w:rsidRPr="003003C1" w:rsidRDefault="0027573B" w:rsidP="002757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образовательного учреждения </w:t>
            </w:r>
          </w:p>
        </w:tc>
      </w:tr>
      <w:tr w:rsidR="0027573B" w:rsidRPr="003003C1" w:rsidTr="00B87036">
        <w:trPr>
          <w:trHeight w:val="216"/>
        </w:trPr>
        <w:tc>
          <w:tcPr>
            <w:tcW w:w="1143" w:type="dxa"/>
            <w:shd w:val="clear" w:color="auto" w:fill="auto"/>
            <w:hideMark/>
          </w:tcPr>
          <w:p w:rsidR="0027573B" w:rsidRPr="003003C1" w:rsidRDefault="0027573B" w:rsidP="00FD39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58" w:type="dxa"/>
            <w:shd w:val="clear" w:color="auto" w:fill="auto"/>
            <w:hideMark/>
          </w:tcPr>
          <w:p w:rsidR="0027573B" w:rsidRPr="003003C1" w:rsidRDefault="0027573B" w:rsidP="002757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воспитанников </w:t>
            </w:r>
          </w:p>
        </w:tc>
      </w:tr>
      <w:tr w:rsidR="0027573B" w:rsidRPr="003003C1" w:rsidTr="00B87036">
        <w:trPr>
          <w:trHeight w:val="337"/>
        </w:trPr>
        <w:tc>
          <w:tcPr>
            <w:tcW w:w="1143" w:type="dxa"/>
            <w:hideMark/>
          </w:tcPr>
          <w:p w:rsidR="0027573B" w:rsidRPr="003003C1" w:rsidRDefault="0027573B" w:rsidP="00275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58" w:type="dxa"/>
            <w:hideMark/>
          </w:tcPr>
          <w:p w:rsidR="0027573B" w:rsidRPr="003003C1" w:rsidRDefault="0027573B" w:rsidP="002757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управления ДОУ </w:t>
            </w:r>
          </w:p>
        </w:tc>
      </w:tr>
      <w:tr w:rsidR="0027573B" w:rsidRPr="003003C1" w:rsidTr="00B87036">
        <w:trPr>
          <w:trHeight w:val="247"/>
        </w:trPr>
        <w:tc>
          <w:tcPr>
            <w:tcW w:w="1143" w:type="dxa"/>
            <w:hideMark/>
          </w:tcPr>
          <w:p w:rsidR="0027573B" w:rsidRPr="003003C1" w:rsidRDefault="0027573B" w:rsidP="00275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58" w:type="dxa"/>
            <w:hideMark/>
          </w:tcPr>
          <w:p w:rsidR="0027573B" w:rsidRPr="003003C1" w:rsidRDefault="0027573B" w:rsidP="002757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осуществления  учебно-воспитательного процесса </w:t>
            </w:r>
          </w:p>
        </w:tc>
      </w:tr>
      <w:tr w:rsidR="0027573B" w:rsidRPr="003003C1" w:rsidTr="00B87036">
        <w:trPr>
          <w:trHeight w:val="319"/>
        </w:trPr>
        <w:tc>
          <w:tcPr>
            <w:tcW w:w="1143" w:type="dxa"/>
            <w:hideMark/>
          </w:tcPr>
          <w:p w:rsidR="0027573B" w:rsidRPr="003003C1" w:rsidRDefault="0027573B" w:rsidP="00275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58" w:type="dxa"/>
            <w:hideMark/>
          </w:tcPr>
          <w:p w:rsidR="0027573B" w:rsidRPr="003003C1" w:rsidRDefault="0027573B" w:rsidP="002757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Медицинское обслуживание </w:t>
            </w:r>
          </w:p>
        </w:tc>
      </w:tr>
      <w:tr w:rsidR="0027573B" w:rsidRPr="003003C1" w:rsidTr="00B87036">
        <w:trPr>
          <w:trHeight w:val="241"/>
        </w:trPr>
        <w:tc>
          <w:tcPr>
            <w:tcW w:w="1143" w:type="dxa"/>
            <w:hideMark/>
          </w:tcPr>
          <w:p w:rsidR="0027573B" w:rsidRPr="003003C1" w:rsidRDefault="0027573B" w:rsidP="00275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58" w:type="dxa"/>
            <w:hideMark/>
          </w:tcPr>
          <w:p w:rsidR="0027573B" w:rsidRPr="003003C1" w:rsidRDefault="0027573B" w:rsidP="002757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здоровья воспитанников </w:t>
            </w:r>
          </w:p>
        </w:tc>
      </w:tr>
      <w:tr w:rsidR="0027573B" w:rsidRPr="003003C1" w:rsidTr="00B87036">
        <w:trPr>
          <w:trHeight w:val="319"/>
        </w:trPr>
        <w:tc>
          <w:tcPr>
            <w:tcW w:w="1143" w:type="dxa"/>
            <w:hideMark/>
          </w:tcPr>
          <w:p w:rsidR="0027573B" w:rsidRPr="003003C1" w:rsidRDefault="0027573B" w:rsidP="00275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858" w:type="dxa"/>
            <w:hideMark/>
          </w:tcPr>
          <w:p w:rsidR="0027573B" w:rsidRPr="003003C1" w:rsidRDefault="0027573B" w:rsidP="002757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методической работы ДОУ. </w:t>
            </w:r>
          </w:p>
        </w:tc>
      </w:tr>
      <w:tr w:rsidR="0027573B" w:rsidRPr="003003C1" w:rsidTr="00B87036">
        <w:trPr>
          <w:trHeight w:val="235"/>
        </w:trPr>
        <w:tc>
          <w:tcPr>
            <w:tcW w:w="1143" w:type="dxa"/>
            <w:hideMark/>
          </w:tcPr>
          <w:p w:rsidR="0027573B" w:rsidRPr="003003C1" w:rsidRDefault="0027573B" w:rsidP="00275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858" w:type="dxa"/>
            <w:hideMark/>
          </w:tcPr>
          <w:p w:rsidR="0027573B" w:rsidRPr="003003C1" w:rsidRDefault="0027573B" w:rsidP="002757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учебно-воспитательной работы. </w:t>
            </w:r>
          </w:p>
        </w:tc>
      </w:tr>
      <w:tr w:rsidR="0027573B" w:rsidRPr="003003C1" w:rsidTr="00B87036">
        <w:trPr>
          <w:trHeight w:val="268"/>
        </w:trPr>
        <w:tc>
          <w:tcPr>
            <w:tcW w:w="1143" w:type="dxa"/>
            <w:hideMark/>
          </w:tcPr>
          <w:p w:rsidR="0027573B" w:rsidRPr="003003C1" w:rsidRDefault="0027573B" w:rsidP="00275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858" w:type="dxa"/>
            <w:hideMark/>
          </w:tcPr>
          <w:p w:rsidR="0027573B" w:rsidRPr="003003C1" w:rsidRDefault="0027573B" w:rsidP="002757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Финансово-хозяйственная деятельность </w:t>
            </w:r>
          </w:p>
        </w:tc>
      </w:tr>
      <w:tr w:rsidR="0027573B" w:rsidRPr="003003C1" w:rsidTr="00B87036">
        <w:trPr>
          <w:trHeight w:val="271"/>
        </w:trPr>
        <w:tc>
          <w:tcPr>
            <w:tcW w:w="1143" w:type="dxa"/>
            <w:hideMark/>
          </w:tcPr>
          <w:p w:rsidR="0027573B" w:rsidRPr="003003C1" w:rsidRDefault="0027573B" w:rsidP="00275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858" w:type="dxa"/>
            <w:hideMark/>
          </w:tcPr>
          <w:p w:rsidR="0027573B" w:rsidRPr="003003C1" w:rsidRDefault="0027573B" w:rsidP="002757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безопасности образовательного пространства </w:t>
            </w:r>
          </w:p>
        </w:tc>
      </w:tr>
      <w:tr w:rsidR="0027573B" w:rsidRPr="003003C1" w:rsidTr="00B87036">
        <w:trPr>
          <w:trHeight w:val="418"/>
        </w:trPr>
        <w:tc>
          <w:tcPr>
            <w:tcW w:w="1143" w:type="dxa"/>
            <w:hideMark/>
          </w:tcPr>
          <w:p w:rsidR="0027573B" w:rsidRPr="003003C1" w:rsidRDefault="0027573B" w:rsidP="002757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858" w:type="dxa"/>
            <w:hideMark/>
          </w:tcPr>
          <w:p w:rsidR="0027573B" w:rsidRPr="003003C1" w:rsidRDefault="0027573B" w:rsidP="002757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сохраняющиеся проблемы и направления ближайшего развития </w:t>
            </w:r>
          </w:p>
        </w:tc>
      </w:tr>
    </w:tbl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73B" w:rsidRPr="003003C1" w:rsidRDefault="0027573B" w:rsidP="0027573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03C1">
        <w:rPr>
          <w:rFonts w:ascii="Times New Roman" w:eastAsia="Calibri" w:hAnsi="Times New Roman" w:cs="Times New Roman"/>
          <w:b/>
          <w:sz w:val="24"/>
          <w:szCs w:val="24"/>
        </w:rPr>
        <w:t>Уважаемые родители, педагоги, общественность, друзья и партнёры ДОУ!</w:t>
      </w:r>
    </w:p>
    <w:p w:rsidR="0027573B" w:rsidRPr="003003C1" w:rsidRDefault="0027573B" w:rsidP="0027573B">
      <w:pPr>
        <w:spacing w:after="0"/>
        <w:jc w:val="both"/>
        <w:rPr>
          <w:rFonts w:ascii="Times New Roman" w:eastAsia="Calibri" w:hAnsi="Times New Roman" w:cs="Times New Roman"/>
        </w:rPr>
      </w:pPr>
      <w:r w:rsidRPr="003003C1">
        <w:rPr>
          <w:rFonts w:ascii="Times New Roman" w:eastAsia="Calibri" w:hAnsi="Times New Roman" w:cs="Times New Roman"/>
        </w:rPr>
        <w:t>Предлагаем вашему вниманию Публичный информационный отчет, в котором представлены результаты деятельности ДОУ за 201</w:t>
      </w:r>
      <w:r w:rsidR="00136AB6">
        <w:rPr>
          <w:rFonts w:ascii="Times New Roman" w:eastAsia="Calibri" w:hAnsi="Times New Roman" w:cs="Times New Roman"/>
        </w:rPr>
        <w:t>5</w:t>
      </w:r>
      <w:r w:rsidRPr="003003C1">
        <w:rPr>
          <w:rFonts w:ascii="Times New Roman" w:eastAsia="Calibri" w:hAnsi="Times New Roman" w:cs="Times New Roman"/>
        </w:rPr>
        <w:t>-201</w:t>
      </w:r>
      <w:r w:rsidR="00136AB6">
        <w:rPr>
          <w:rFonts w:ascii="Times New Roman" w:eastAsia="Calibri" w:hAnsi="Times New Roman" w:cs="Times New Roman"/>
        </w:rPr>
        <w:t>6</w:t>
      </w:r>
      <w:r w:rsidRPr="003003C1">
        <w:rPr>
          <w:rFonts w:ascii="Times New Roman" w:eastAsia="Calibri" w:hAnsi="Times New Roman" w:cs="Times New Roman"/>
        </w:rPr>
        <w:t xml:space="preserve"> учебный год.</w:t>
      </w:r>
    </w:p>
    <w:p w:rsidR="0027573B" w:rsidRPr="003003C1" w:rsidRDefault="0027573B" w:rsidP="0027573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003C1">
        <w:rPr>
          <w:rFonts w:ascii="Times New Roman" w:eastAsia="Calibri" w:hAnsi="Times New Roman" w:cs="Times New Roman"/>
        </w:rPr>
        <w:t>Данный публичный доклад – средство обеспечения информационной открытости и прозрачности работы МБДОУ «Детский сад «</w:t>
      </w:r>
      <w:proofErr w:type="spellStart"/>
      <w:r w:rsidR="00B87036" w:rsidRPr="003003C1">
        <w:rPr>
          <w:rFonts w:ascii="Times New Roman" w:eastAsia="Calibri" w:hAnsi="Times New Roman" w:cs="Times New Roman"/>
        </w:rPr>
        <w:t>Алтынчеч</w:t>
      </w:r>
      <w:proofErr w:type="spellEnd"/>
      <w:r w:rsidRPr="003003C1">
        <w:rPr>
          <w:rFonts w:ascii="Times New Roman" w:eastAsia="Calibri" w:hAnsi="Times New Roman" w:cs="Times New Roman"/>
        </w:rPr>
        <w:t>».</w:t>
      </w:r>
    </w:p>
    <w:p w:rsidR="0027573B" w:rsidRPr="003003C1" w:rsidRDefault="0027573B" w:rsidP="0027573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003C1">
        <w:rPr>
          <w:rFonts w:ascii="Times New Roman" w:eastAsia="Calibri" w:hAnsi="Times New Roman" w:cs="Times New Roman"/>
        </w:rPr>
        <w:t>В нашем сообщении содержится информация о том, чем живет ДОУ, как работает, чего достигло, какие потребности и проблемы администрация и коллектив учреждения надеется решить с Вашей помощью.</w:t>
      </w:r>
    </w:p>
    <w:p w:rsidR="0027573B" w:rsidRPr="003003C1" w:rsidRDefault="0027573B" w:rsidP="0027573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003C1">
        <w:rPr>
          <w:rFonts w:ascii="Times New Roman" w:eastAsia="Calibri" w:hAnsi="Times New Roman" w:cs="Times New Roman"/>
        </w:rPr>
        <w:t>Коллектив детского сада надеется в вашем лице получить поддержку.</w:t>
      </w:r>
    </w:p>
    <w:p w:rsidR="0027573B" w:rsidRPr="003003C1" w:rsidRDefault="0027573B" w:rsidP="0027573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>1. ОБЩАЯ ХАРАКТЕРИСТИКА ОБРАЗОВАТЕЛЬНОГО УЧРЕЖДЕНИЯ</w:t>
      </w:r>
      <w:r w:rsidRPr="003003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87036" w:rsidRPr="003003C1" w:rsidRDefault="00B87036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Муниципальное бюджетное дошкольное образовательное учреждение «Детский сад «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Алтынчеч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 общеразвивающего вида»»  был открыт в 1987 году и располагается по адресу: </w:t>
      </w:r>
      <w:proofErr w:type="gram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Республика Татарстан, г. Заинск,  ул. Ленина, д. 34 «а», т. (8-85558)        7-56-61  </w:t>
      </w:r>
      <w:proofErr w:type="gramEnd"/>
    </w:p>
    <w:p w:rsidR="00B87036" w:rsidRPr="003003C1" w:rsidRDefault="00B87036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Учредителем (собственником) детского сада является муниципальное образование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Заинского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района, в лице Исполнительного комитета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Заинского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района. Функции и полномочия учредителя (собственника) учреждения осуществляет Исполнительный комитет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Заинского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района.</w:t>
      </w:r>
    </w:p>
    <w:p w:rsidR="00B87036" w:rsidRPr="003003C1" w:rsidRDefault="00B87036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Полное наименование учреждения на русском языке: Муниципальное бюджетное дошкольное образовательное учреждение «Детский сад «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Алтынчеч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 общеразвивающего вида»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Заинского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Татарстан; на татарском языке: Татарстан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Республикасы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</w:t>
      </w:r>
      <w:proofErr w:type="gram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әй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муниципаль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районы «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Гомуми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үсеш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төрендәге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</w:t>
      </w: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Алтынчәч</w:t>
      </w: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бакчасы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мәктәпкәч</w:t>
      </w:r>
      <w:proofErr w:type="spellEnd"/>
      <w:r w:rsidR="009177F0"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ә</w:t>
      </w: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белем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бирү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муниципаль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бюджет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учреждениясе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B87036" w:rsidRPr="003003C1" w:rsidRDefault="00B87036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Сокращённое наименование учреждения на русском языке: МБДОУ «Детский сад «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Алтынчеч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»; на татарском языке: «</w:t>
      </w: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Алтынчәч</w:t>
      </w: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бакчасы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 МББМБУ»</w:t>
      </w:r>
    </w:p>
    <w:p w:rsidR="00B87036" w:rsidRPr="003003C1" w:rsidRDefault="00B87036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Учреждение является юридическим лицом, имеет в оперативном управлении обособленное имущество, круглую печать со своим полным наименованием на русском и татарском языках и указанием места нахождения, штампы.</w:t>
      </w:r>
    </w:p>
    <w:p w:rsidR="00B87036" w:rsidRPr="003003C1" w:rsidRDefault="00B87036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Лицензия на  </w:t>
      </w:r>
      <w:proofErr w:type="gram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право ведения</w:t>
      </w:r>
      <w:proofErr w:type="gram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образовательной деятельности 16Л01              № 0000624, регистрационный № 4982 от 29 апреля 2013 г. Срок действия – бессрочный.</w:t>
      </w:r>
    </w:p>
    <w:p w:rsidR="00B87036" w:rsidRPr="003003C1" w:rsidRDefault="00B87036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Свидетельство о государственной аккредитации АА № 106476, рег. № 6085  от 28 декабря 2007 г.</w:t>
      </w:r>
    </w:p>
    <w:p w:rsidR="00B87036" w:rsidRPr="003003C1" w:rsidRDefault="00B87036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Юридический адрес учреждения: Республика Татарстан,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Заинский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муниципальный район, г. Заинск, ул. Ленина д.34 «а».</w:t>
      </w:r>
    </w:p>
    <w:p w:rsidR="00B87036" w:rsidRPr="003003C1" w:rsidRDefault="00B87036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Почтовый адрес: 423520, ,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Заинский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район, г. Заинск, ул. Ленина д.34 «а».</w:t>
      </w:r>
    </w:p>
    <w:p w:rsidR="00B87036" w:rsidRPr="003003C1" w:rsidRDefault="00B87036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Информационный сайт ДОУ: https://edu.tatar.ru/zainsk/dou_altynchech</w:t>
      </w:r>
    </w:p>
    <w:p w:rsidR="00B87036" w:rsidRPr="00C37C9B" w:rsidRDefault="00B87036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Адрес электронной почты: </w:t>
      </w:r>
      <w:proofErr w:type="spellStart"/>
      <w:r w:rsidR="00C37C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dsz</w:t>
      </w:r>
      <w:proofErr w:type="spellEnd"/>
      <w:r w:rsidR="00C37C9B" w:rsidRPr="00C37C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proofErr w:type="spellStart"/>
      <w:r w:rsidR="00C37C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altynchech</w:t>
      </w:r>
      <w:proofErr w:type="spellEnd"/>
      <w:r w:rsidR="00C37C9B" w:rsidRPr="00C37C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@</w:t>
      </w:r>
      <w:proofErr w:type="spellStart"/>
      <w:r w:rsidR="00C37C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tatar</w:t>
      </w:r>
      <w:proofErr w:type="spellEnd"/>
      <w:r w:rsidR="00C37C9B" w:rsidRPr="00C37C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proofErr w:type="spellStart"/>
      <w:r w:rsidR="00C37C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ru</w:t>
      </w:r>
      <w:proofErr w:type="spellEnd"/>
    </w:p>
    <w:p w:rsidR="00B87036" w:rsidRPr="003003C1" w:rsidRDefault="00B87036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Режим работы: с 06 часов 00 минут до 18 часов 00 минут, длительность - 12 часов, суббота-воскресенье: выходной.</w:t>
      </w:r>
    </w:p>
    <w:p w:rsidR="0027573B" w:rsidRPr="003003C1" w:rsidRDefault="0027573B" w:rsidP="00275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>2. СОСТАВ ВОСПИТАННИКОВ</w:t>
      </w:r>
      <w:r w:rsidR="00FD396B"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 xml:space="preserve"> </w:t>
      </w:r>
      <w:proofErr w:type="gramStart"/>
      <w:r w:rsidR="00FD396B"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>НА КОНЕЦ</w:t>
      </w:r>
      <w:proofErr w:type="gramEnd"/>
      <w:r w:rsidR="00FD396B"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 xml:space="preserve"> 201</w:t>
      </w:r>
      <w:r w:rsidR="00136AB6">
        <w:rPr>
          <w:rFonts w:ascii="Times New Roman" w:eastAsia="Times New Roman" w:hAnsi="Times New Roman" w:cs="Times New Roman"/>
          <w:b/>
          <w:i/>
          <w:sz w:val="20"/>
          <w:lang w:eastAsia="ru-RU"/>
        </w:rPr>
        <w:t>5</w:t>
      </w:r>
      <w:r w:rsidR="00FD396B"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>-201</w:t>
      </w:r>
      <w:r w:rsidR="00136AB6">
        <w:rPr>
          <w:rFonts w:ascii="Times New Roman" w:eastAsia="Times New Roman" w:hAnsi="Times New Roman" w:cs="Times New Roman"/>
          <w:b/>
          <w:i/>
          <w:sz w:val="20"/>
          <w:lang w:eastAsia="ru-RU"/>
        </w:rPr>
        <w:t>6</w:t>
      </w:r>
      <w:r w:rsidR="00FD396B"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 xml:space="preserve"> УЧЕБНОГО ГОДА.</w:t>
      </w:r>
      <w:r w:rsidRPr="003003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27573B" w:rsidRPr="003003C1" w:rsidRDefault="0027573B" w:rsidP="0027573B">
      <w:pPr>
        <w:spacing w:after="0"/>
        <w:jc w:val="both"/>
        <w:rPr>
          <w:rFonts w:ascii="Calibri" w:eastAsia="Calibri" w:hAnsi="Calibri" w:cs="Times New Roman"/>
          <w:szCs w:val="28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-24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2"/>
        <w:gridCol w:w="3124"/>
        <w:gridCol w:w="3124"/>
      </w:tblGrid>
      <w:tr w:rsidR="0027573B" w:rsidRPr="003003C1" w:rsidTr="00B87036"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E8C4"/>
            <w:hideMark/>
          </w:tcPr>
          <w:p w:rsidR="0027573B" w:rsidRPr="003003C1" w:rsidRDefault="0027573B" w:rsidP="002757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E8C4"/>
            <w:hideMark/>
          </w:tcPr>
          <w:p w:rsidR="0027573B" w:rsidRPr="003003C1" w:rsidRDefault="0027573B" w:rsidP="002757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мест (детей)</w:t>
            </w:r>
          </w:p>
        </w:tc>
        <w:tc>
          <w:tcPr>
            <w:tcW w:w="3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EE8C4"/>
            <w:hideMark/>
          </w:tcPr>
          <w:p w:rsidR="0027573B" w:rsidRPr="003003C1" w:rsidRDefault="0027573B" w:rsidP="002757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групп</w:t>
            </w:r>
          </w:p>
        </w:tc>
      </w:tr>
      <w:tr w:rsidR="0027573B" w:rsidRPr="003003C1" w:rsidTr="00B87036"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73B" w:rsidRPr="003003C1" w:rsidRDefault="0027573B" w:rsidP="002757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73B" w:rsidRPr="003003C1" w:rsidRDefault="00136AB6" w:rsidP="002757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3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73B" w:rsidRPr="003003C1" w:rsidRDefault="00B87036" w:rsidP="002757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7573B" w:rsidRPr="003003C1" w:rsidTr="00B87036"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73B" w:rsidRPr="003003C1" w:rsidRDefault="0027573B" w:rsidP="002757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</w:t>
            </w:r>
            <w:r w:rsidR="00136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(среднее кол-во)</w:t>
            </w:r>
          </w:p>
        </w:tc>
        <w:tc>
          <w:tcPr>
            <w:tcW w:w="3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73B" w:rsidRPr="003003C1" w:rsidRDefault="00136AB6" w:rsidP="00136A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73B" w:rsidRPr="003003C1" w:rsidRDefault="00B87036" w:rsidP="002757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27573B" w:rsidRPr="003003C1" w:rsidRDefault="0027573B" w:rsidP="00275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Наполняемость групп:</w:t>
      </w:r>
    </w:p>
    <w:p w:rsidR="00673525" w:rsidRPr="005707BD" w:rsidRDefault="00673525" w:rsidP="00673525">
      <w:pPr>
        <w:pStyle w:val="aa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7BD">
        <w:rPr>
          <w:rFonts w:ascii="Times New Roman" w:hAnsi="Times New Roman"/>
          <w:sz w:val="24"/>
          <w:szCs w:val="24"/>
        </w:rPr>
        <w:t xml:space="preserve">1 младшая  группа </w:t>
      </w:r>
      <w:r>
        <w:rPr>
          <w:rFonts w:ascii="Times New Roman" w:hAnsi="Times New Roman"/>
          <w:sz w:val="24"/>
          <w:szCs w:val="24"/>
        </w:rPr>
        <w:t>–</w:t>
      </w:r>
      <w:r w:rsidRPr="005707BD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4 ребенка</w:t>
      </w:r>
      <w:r w:rsidRPr="005707BD">
        <w:rPr>
          <w:rFonts w:ascii="Times New Roman" w:hAnsi="Times New Roman"/>
          <w:sz w:val="24"/>
          <w:szCs w:val="24"/>
        </w:rPr>
        <w:t xml:space="preserve">                                   </w:t>
      </w:r>
    </w:p>
    <w:p w:rsidR="00673525" w:rsidRPr="005707BD" w:rsidRDefault="00673525" w:rsidP="00673525">
      <w:pPr>
        <w:pStyle w:val="aa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7BD">
        <w:rPr>
          <w:rFonts w:ascii="Times New Roman" w:hAnsi="Times New Roman"/>
          <w:sz w:val="24"/>
          <w:szCs w:val="24"/>
        </w:rPr>
        <w:t xml:space="preserve">2 младшая группа  -    </w:t>
      </w:r>
      <w:r>
        <w:rPr>
          <w:rFonts w:ascii="Times New Roman" w:hAnsi="Times New Roman"/>
          <w:sz w:val="24"/>
          <w:szCs w:val="24"/>
        </w:rPr>
        <w:t>28 детей</w:t>
      </w:r>
      <w:r w:rsidRPr="005707BD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5707BD">
        <w:rPr>
          <w:rFonts w:ascii="Times New Roman" w:hAnsi="Times New Roman"/>
          <w:sz w:val="24"/>
          <w:szCs w:val="24"/>
          <w:lang w:val="tt-RU"/>
        </w:rPr>
        <w:t xml:space="preserve">   </w:t>
      </w:r>
      <w:r w:rsidRPr="005707BD">
        <w:rPr>
          <w:rFonts w:ascii="Times New Roman" w:hAnsi="Times New Roman"/>
          <w:sz w:val="24"/>
          <w:szCs w:val="24"/>
        </w:rPr>
        <w:t xml:space="preserve"> </w:t>
      </w:r>
    </w:p>
    <w:p w:rsidR="00673525" w:rsidRPr="005707BD" w:rsidRDefault="00673525" w:rsidP="00673525">
      <w:pPr>
        <w:pStyle w:val="aa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7BD">
        <w:rPr>
          <w:rFonts w:ascii="Times New Roman" w:hAnsi="Times New Roman"/>
          <w:sz w:val="24"/>
          <w:szCs w:val="24"/>
        </w:rPr>
        <w:t>Средняя  группа -  2</w:t>
      </w:r>
      <w:r>
        <w:rPr>
          <w:rFonts w:ascii="Times New Roman" w:hAnsi="Times New Roman"/>
          <w:sz w:val="24"/>
          <w:szCs w:val="24"/>
        </w:rPr>
        <w:t>6</w:t>
      </w:r>
      <w:r w:rsidRPr="005707BD">
        <w:rPr>
          <w:rFonts w:ascii="Times New Roman" w:hAnsi="Times New Roman"/>
          <w:sz w:val="24"/>
          <w:szCs w:val="24"/>
        </w:rPr>
        <w:t xml:space="preserve"> детей</w:t>
      </w:r>
    </w:p>
    <w:p w:rsidR="00673525" w:rsidRPr="005707BD" w:rsidRDefault="00673525" w:rsidP="00673525">
      <w:pPr>
        <w:pStyle w:val="aa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5707BD">
        <w:rPr>
          <w:rFonts w:ascii="Times New Roman" w:hAnsi="Times New Roman"/>
          <w:sz w:val="24"/>
          <w:szCs w:val="24"/>
        </w:rPr>
        <w:t xml:space="preserve">Старшая  группа  -  </w:t>
      </w:r>
      <w:r>
        <w:rPr>
          <w:rFonts w:ascii="Times New Roman" w:hAnsi="Times New Roman"/>
          <w:sz w:val="24"/>
          <w:szCs w:val="24"/>
        </w:rPr>
        <w:t>19 детей</w:t>
      </w:r>
      <w:r w:rsidRPr="005707BD"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:rsidR="00673525" w:rsidRPr="005707BD" w:rsidRDefault="00673525" w:rsidP="00673525">
      <w:pPr>
        <w:pStyle w:val="aa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7BD">
        <w:rPr>
          <w:rFonts w:ascii="Times New Roman" w:hAnsi="Times New Roman"/>
          <w:sz w:val="24"/>
          <w:szCs w:val="24"/>
        </w:rPr>
        <w:t>Подготовительная группа «А» – 20 детей;</w:t>
      </w:r>
    </w:p>
    <w:p w:rsidR="00673525" w:rsidRPr="005707BD" w:rsidRDefault="00673525" w:rsidP="00673525">
      <w:pPr>
        <w:pStyle w:val="aa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7BD">
        <w:rPr>
          <w:rFonts w:ascii="Times New Roman" w:hAnsi="Times New Roman"/>
          <w:sz w:val="24"/>
          <w:szCs w:val="24"/>
        </w:rPr>
        <w:t xml:space="preserve">Подготовительная группа «Б» - 19 детей; </w:t>
      </w:r>
    </w:p>
    <w:p w:rsidR="00673525" w:rsidRDefault="00673525" w:rsidP="0027573B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27573B" w:rsidRPr="003003C1" w:rsidRDefault="0027573B" w:rsidP="0027573B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3003C1">
        <w:rPr>
          <w:rFonts w:ascii="Times New Roman" w:eastAsia="Calibri" w:hAnsi="Times New Roman" w:cs="Times New Roman"/>
          <w:sz w:val="32"/>
          <w:szCs w:val="32"/>
        </w:rPr>
        <w:t xml:space="preserve">          </w:t>
      </w:r>
      <w:r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>3. СТРУКТУРА УПРАВЛЕНИЯ ДОУ</w:t>
      </w:r>
      <w:r w:rsidRPr="003003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87036" w:rsidRPr="003003C1" w:rsidRDefault="0027573B" w:rsidP="00B87036">
      <w:pPr>
        <w:shd w:val="clear" w:color="auto" w:fill="F0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036" w:rsidRPr="003003C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Управление МБДОУ осуществляется</w:t>
      </w:r>
      <w:r w:rsidR="00B87036"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в соответствии с законом РФ «Об образовании» и на основании Устава детского сада. Непосредственное управление детским садом осуществляет </w:t>
      </w:r>
      <w:proofErr w:type="gramStart"/>
      <w:r w:rsidR="00B87036"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заведующий  Мустафина</w:t>
      </w:r>
      <w:proofErr w:type="gramEnd"/>
      <w:r w:rsidR="00B87036"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B87036"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Лейля</w:t>
      </w:r>
      <w:proofErr w:type="spellEnd"/>
      <w:r w:rsidR="00B87036"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B87036"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Наиловна</w:t>
      </w:r>
      <w:proofErr w:type="spellEnd"/>
      <w:r w:rsidR="00B87036"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стаж педагогической работы - 1</w:t>
      </w:r>
      <w:r w:rsidR="00C37C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</w:t>
      </w:r>
      <w:r w:rsidR="00B87036"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лет, в данной должности </w:t>
      </w:r>
      <w:r w:rsidR="00C37C9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</w:t>
      </w:r>
      <w:r w:rsidR="00B87036"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лет, награждена Почетной Грамотой Главы </w:t>
      </w:r>
      <w:proofErr w:type="spellStart"/>
      <w:r w:rsidR="00B87036"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Заинского</w:t>
      </w:r>
      <w:proofErr w:type="spellEnd"/>
      <w:r w:rsidR="00B87036" w:rsidRPr="003003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района, 2014 год.</w:t>
      </w:r>
    </w:p>
    <w:p w:rsidR="0027573B" w:rsidRPr="003003C1" w:rsidRDefault="0027573B" w:rsidP="00B87036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В МБДОУ «Детский сад «</w:t>
      </w:r>
      <w:proofErr w:type="spellStart"/>
      <w:r w:rsidR="00B87036" w:rsidRPr="003003C1">
        <w:rPr>
          <w:rFonts w:ascii="Times New Roman" w:eastAsia="Calibri" w:hAnsi="Times New Roman" w:cs="Times New Roman"/>
          <w:sz w:val="24"/>
          <w:szCs w:val="24"/>
        </w:rPr>
        <w:t>Алтынчеч</w:t>
      </w:r>
      <w:proofErr w:type="spellEnd"/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»  существуют такие формы самоуправления, как: </w:t>
      </w:r>
    </w:p>
    <w:p w:rsidR="0027573B" w:rsidRPr="003003C1" w:rsidRDefault="0027573B" w:rsidP="0027573B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Совет трудового коллектива</w:t>
      </w:r>
    </w:p>
    <w:p w:rsidR="0027573B" w:rsidRPr="003003C1" w:rsidRDefault="0027573B" w:rsidP="0027573B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Педагогический совет</w:t>
      </w:r>
    </w:p>
    <w:p w:rsidR="0027573B" w:rsidRPr="003003C1" w:rsidRDefault="0027573B" w:rsidP="0027573B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Родительский комитет</w:t>
      </w:r>
    </w:p>
    <w:p w:rsidR="0027573B" w:rsidRPr="003003C1" w:rsidRDefault="0027573B" w:rsidP="0027573B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Совет ДОУ</w:t>
      </w:r>
    </w:p>
    <w:p w:rsidR="0027573B" w:rsidRPr="003003C1" w:rsidRDefault="0027573B" w:rsidP="0027573B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Профсоюзная организация</w:t>
      </w:r>
    </w:p>
    <w:p w:rsidR="0027573B" w:rsidRDefault="0027573B" w:rsidP="0027573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Все вышеперечисленные формы самоуправления направлены на реализацию задач перспективного развития нашего образовательного учреждения. </w:t>
      </w:r>
      <w:r w:rsidRPr="003003C1">
        <w:rPr>
          <w:rFonts w:ascii="Times New Roman" w:eastAsia="Calibri" w:hAnsi="Times New Roman" w:cs="Times New Roman"/>
          <w:sz w:val="24"/>
          <w:szCs w:val="24"/>
        </w:rPr>
        <w:br/>
        <w:t xml:space="preserve">      В детском саду выстроена система работы с родителями, направленная на  разработку и реализацию образовательной политики учреждения,  повышение уровня социальной активности родителей. </w:t>
      </w:r>
    </w:p>
    <w:p w:rsidR="00C37C9B" w:rsidRDefault="00C37C9B" w:rsidP="0027573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37C9B" w:rsidRDefault="00C37C9B" w:rsidP="0027573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37C9B" w:rsidRDefault="00C37C9B" w:rsidP="0027573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37C9B" w:rsidRDefault="00C37C9B" w:rsidP="0027573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37C9B" w:rsidRPr="003003C1" w:rsidRDefault="00C37C9B" w:rsidP="0027573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>4. УСЛОВИЯ ОСУЩЕСТВЛЕНИЯ УЧЕБНО-ВОСПИТАТЕЛЬНОГО ПРОЦЕССА</w:t>
      </w:r>
      <w:r w:rsidRPr="003003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4.1. Состояние материально-технической базы учреждения.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деятельности учреждение  стремится создать условия для развития каждого ребенка  в соответствии с его индивидуальной образовательной траекторией путем реализации личностно-ориентированного учебно-воспитательного процесса. Решение этой проблемы начинается со  сбора банка данных об уровне развития и здоровья ребёнка на момент поступления в ДОУ, систематическое наблюдение за его развитием, фиксация достижений и трудностей. </w:t>
      </w: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Организованная в ДОУ предметно-развивающая среда: </w:t>
      </w: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инициирует познавательную и творческую активность детей, </w:t>
      </w: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предоставляет ребенку свободу выбора форм активности, </w:t>
      </w: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обеспечивает содержание разных форм детской деятельности, </w:t>
      </w: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безопасна</w:t>
      </w:r>
      <w:proofErr w:type="gramEnd"/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комфорта, </w:t>
      </w: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соответствует интересам, потребностям и возможностям каждого ребенка, </w:t>
      </w: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гармоничное отношение ребенка с окружающим миром. </w:t>
      </w:r>
    </w:p>
    <w:p w:rsidR="0027573B" w:rsidRPr="003003C1" w:rsidRDefault="0027573B" w:rsidP="0027573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среда создана с учетом возрастных возможностей детей, индивидуальных особенностей воспитанников и конструируется таким образом, чтобы в течение дня ребенок мог найти для себя увлекательное занятие. Мебель, игровое оборудование приобретено с учетом санитарных и психолого-педагогических требований. 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центре внимания педагогического коллектива – безопасность среды. Сотрудники учреждения, отвечающие за безопасность  в ДОУ, регулярно проходят обучение и переподготовку. В ДОУ проведены все необходимые мероприятия по пожарной безопасности, предупреждению чрезвычайных ситуаций. 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4.2. Кадровое обеспечение учреждения.</w:t>
      </w:r>
    </w:p>
    <w:p w:rsidR="0027573B" w:rsidRPr="003003C1" w:rsidRDefault="0027573B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На данный момент дошкольное учреждение полностью укомплектовано сотрудниками, коллектив объединен едиными целями и задачами и имеет благоприятный психологический климат.</w:t>
      </w:r>
    </w:p>
    <w:p w:rsidR="0027573B" w:rsidRPr="003003C1" w:rsidRDefault="0027573B" w:rsidP="0027573B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Эффективность, рациональность в подборе и расстановке кадров, координацию деятельности учреждения, систему образовательной и административной деятельности, методическое обеспечение образовательного процесса в МБДОУ осуществляет заведующий  совместно </w:t>
      </w:r>
      <w:proofErr w:type="gramStart"/>
      <w:r w:rsidRPr="003003C1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старшим воспитателем..</w:t>
      </w:r>
    </w:p>
    <w:p w:rsidR="0027573B" w:rsidRPr="003003C1" w:rsidRDefault="0027573B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Педагогический коллектив состоит из</w:t>
      </w:r>
      <w:r w:rsidR="00853C8F" w:rsidRPr="003003C1">
        <w:rPr>
          <w:rFonts w:ascii="Times New Roman" w:eastAsia="Calibri" w:hAnsi="Times New Roman" w:cs="Times New Roman"/>
          <w:sz w:val="24"/>
          <w:szCs w:val="24"/>
        </w:rPr>
        <w:t xml:space="preserve"> заведующего и </w:t>
      </w: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7036" w:rsidRPr="003003C1">
        <w:rPr>
          <w:rFonts w:ascii="Times New Roman" w:eastAsia="Calibri" w:hAnsi="Times New Roman" w:cs="Times New Roman"/>
          <w:sz w:val="24"/>
          <w:szCs w:val="24"/>
        </w:rPr>
        <w:t>1</w:t>
      </w:r>
      <w:r w:rsidR="00A01D94">
        <w:rPr>
          <w:rFonts w:ascii="Times New Roman" w:eastAsia="Calibri" w:hAnsi="Times New Roman" w:cs="Times New Roman"/>
          <w:sz w:val="24"/>
          <w:szCs w:val="24"/>
        </w:rPr>
        <w:t>5</w:t>
      </w:r>
      <w:r w:rsidR="00B87036" w:rsidRPr="003003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003C1">
        <w:rPr>
          <w:rFonts w:ascii="Times New Roman" w:eastAsia="Calibri" w:hAnsi="Times New Roman" w:cs="Times New Roman"/>
          <w:sz w:val="24"/>
          <w:szCs w:val="24"/>
        </w:rPr>
        <w:t>педагогов, среди них:</w:t>
      </w:r>
    </w:p>
    <w:p w:rsidR="0027573B" w:rsidRPr="003003C1" w:rsidRDefault="0027573B" w:rsidP="0027573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старший воспитатель – 1.</w:t>
      </w:r>
    </w:p>
    <w:p w:rsidR="0027573B" w:rsidRPr="003003C1" w:rsidRDefault="0027573B" w:rsidP="0027573B">
      <w:pPr>
        <w:tabs>
          <w:tab w:val="left" w:pos="36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Специалисты:</w:t>
      </w:r>
      <w:r w:rsidRPr="003003C1">
        <w:rPr>
          <w:rFonts w:ascii="Times New Roman" w:eastAsia="Calibri" w:hAnsi="Times New Roman" w:cs="Times New Roman"/>
          <w:sz w:val="24"/>
          <w:szCs w:val="24"/>
        </w:rPr>
        <w:tab/>
      </w:r>
    </w:p>
    <w:p w:rsidR="0027573B" w:rsidRDefault="0027573B" w:rsidP="0027573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музыкальный руководитель – </w:t>
      </w:r>
      <w:r w:rsidR="00C37C9B">
        <w:rPr>
          <w:rFonts w:ascii="Times New Roman" w:eastAsia="Calibri" w:hAnsi="Times New Roman" w:cs="Times New Roman"/>
          <w:sz w:val="24"/>
          <w:szCs w:val="24"/>
        </w:rPr>
        <w:t>1</w:t>
      </w:r>
      <w:r w:rsidRPr="003003C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01D94" w:rsidRDefault="00A01D94" w:rsidP="0027573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инструктор по физическому воспитанию детей - 1;</w:t>
      </w:r>
    </w:p>
    <w:p w:rsidR="00A01D94" w:rsidRPr="003003C1" w:rsidRDefault="00A01D94" w:rsidP="0027573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педагог-психолог - 1;</w:t>
      </w:r>
    </w:p>
    <w:p w:rsidR="0027573B" w:rsidRPr="003003C1" w:rsidRDefault="0027573B" w:rsidP="0027573B">
      <w:pPr>
        <w:numPr>
          <w:ilvl w:val="0"/>
          <w:numId w:val="9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воспитатели – </w:t>
      </w:r>
      <w:r w:rsidR="00B87036" w:rsidRPr="003003C1">
        <w:rPr>
          <w:rFonts w:ascii="Times New Roman" w:eastAsia="Calibri" w:hAnsi="Times New Roman" w:cs="Times New Roman"/>
          <w:sz w:val="24"/>
          <w:szCs w:val="24"/>
        </w:rPr>
        <w:t>1</w:t>
      </w:r>
      <w:r w:rsidRPr="003003C1">
        <w:rPr>
          <w:rFonts w:ascii="Times New Roman" w:eastAsia="Calibri" w:hAnsi="Times New Roman" w:cs="Times New Roman"/>
          <w:sz w:val="24"/>
          <w:szCs w:val="24"/>
        </w:rPr>
        <w:t>1.</w:t>
      </w:r>
    </w:p>
    <w:p w:rsidR="0027573B" w:rsidRDefault="0027573B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7C9B" w:rsidRDefault="00C37C9B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7C9B" w:rsidRDefault="00C37C9B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7C9B" w:rsidRDefault="00C37C9B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7C9B" w:rsidRDefault="00C37C9B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573B" w:rsidRPr="003003C1" w:rsidRDefault="0027573B" w:rsidP="0027573B">
      <w:pPr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003C1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Уровень образования педагогов за 201</w:t>
      </w:r>
      <w:r w:rsidR="00A01D94">
        <w:rPr>
          <w:rFonts w:ascii="Times New Roman" w:eastAsia="Calibri" w:hAnsi="Times New Roman" w:cs="Times New Roman"/>
          <w:b/>
          <w:i/>
          <w:sz w:val="28"/>
          <w:szCs w:val="28"/>
        </w:rPr>
        <w:t>5</w:t>
      </w:r>
      <w:r w:rsidRPr="003003C1">
        <w:rPr>
          <w:rFonts w:ascii="Times New Roman" w:eastAsia="Calibri" w:hAnsi="Times New Roman" w:cs="Times New Roman"/>
          <w:b/>
          <w:i/>
          <w:sz w:val="28"/>
          <w:szCs w:val="28"/>
        </w:rPr>
        <w:t>-201</w:t>
      </w:r>
      <w:r w:rsidR="00A01D94">
        <w:rPr>
          <w:rFonts w:ascii="Times New Roman" w:eastAsia="Calibri" w:hAnsi="Times New Roman" w:cs="Times New Roman"/>
          <w:b/>
          <w:i/>
          <w:sz w:val="28"/>
          <w:szCs w:val="28"/>
        </w:rPr>
        <w:t>6</w:t>
      </w:r>
      <w:r w:rsidRPr="003003C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учебный год: </w:t>
      </w:r>
    </w:p>
    <w:p w:rsidR="0027573B" w:rsidRPr="003003C1" w:rsidRDefault="0027573B" w:rsidP="0027573B">
      <w:pPr>
        <w:spacing w:after="0"/>
        <w:jc w:val="both"/>
        <w:rPr>
          <w:rFonts w:ascii="Calibri" w:eastAsia="Calibri" w:hAnsi="Calibri" w:cs="Times New Roman"/>
          <w:szCs w:val="28"/>
        </w:rPr>
      </w:pPr>
      <w:r w:rsidRPr="003003C1">
        <w:rPr>
          <w:rFonts w:ascii="Calibri" w:eastAsia="Calibri" w:hAnsi="Calibri" w:cs="Times New Roman"/>
          <w:noProof/>
          <w:szCs w:val="28"/>
          <w:lang w:eastAsia="ru-RU"/>
        </w:rPr>
        <w:drawing>
          <wp:inline distT="0" distB="0" distL="0" distR="0" wp14:anchorId="2A7F101C" wp14:editId="6799B99E">
            <wp:extent cx="5829300" cy="1905000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7573B" w:rsidRPr="003003C1" w:rsidRDefault="0027573B" w:rsidP="002757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7C9B" w:rsidRDefault="0027573B" w:rsidP="002757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В</w:t>
      </w:r>
      <w:r w:rsidR="00C37C9B">
        <w:rPr>
          <w:rFonts w:ascii="Times New Roman" w:eastAsia="Calibri" w:hAnsi="Times New Roman" w:cs="Times New Roman"/>
          <w:sz w:val="24"/>
          <w:szCs w:val="24"/>
        </w:rPr>
        <w:t xml:space="preserve">се педагоги аттестованы. </w:t>
      </w:r>
    </w:p>
    <w:p w:rsidR="0027573B" w:rsidRPr="003003C1" w:rsidRDefault="0027573B" w:rsidP="00C37C9B">
      <w:pPr>
        <w:spacing w:after="0"/>
        <w:jc w:val="both"/>
        <w:rPr>
          <w:rFonts w:ascii="Arial" w:eastAsia="Times New Roman" w:hAnsi="Arial" w:cs="Arial"/>
          <w:b/>
          <w:i/>
          <w:sz w:val="20"/>
          <w:lang w:eastAsia="ru-RU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7573B" w:rsidRPr="003003C1" w:rsidRDefault="0027573B" w:rsidP="00275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>5. МЕДИЦИНСКОЕ ОБСЛУЖИВАНИЕ.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обслуживание детей в ДОУ строится на основе нормативно правовых документов: 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Министерства образования РФ от 30.06.1992 года, №186\272 «О совершенствовании системы медицинского обеспечения детей в ДОУ» 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Санитарно-эпидемиологическим правилам СанПиН 2.4.1.2660-10 </w:t>
      </w:r>
    </w:p>
    <w:p w:rsidR="0027573B" w:rsidRPr="003003C1" w:rsidRDefault="0027573B" w:rsidP="0027573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Медсестра  осуществляет лечебно-профилактическую помощь детям, проводит диспансеризацию декретированных возрастов (3, 5, 7 лет), делает профилактические прививки, проводит антропометрические измерения детей в начале и конце учебного года. </w:t>
      </w:r>
    </w:p>
    <w:p w:rsidR="0027573B" w:rsidRPr="003003C1" w:rsidRDefault="0027573B" w:rsidP="0027573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>6. СОСТОЯНИЕ ЗДОРОВЬЯ ВОСПИТАННИКОВ</w:t>
      </w: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своевременного выявления отклонений в здоровье воспитанников в детском саду проводится мониторинг состояния здоровья детей, анализ посещаемости и заболеваемости. </w:t>
      </w:r>
    </w:p>
    <w:p w:rsidR="0027573B" w:rsidRPr="003003C1" w:rsidRDefault="0027573B" w:rsidP="002757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По сохранению и укреплению физического и психического здоровья у детей дошкольного возраста, коллектив  использовал различные средства физического воспитания в комплексе: рациональный режим, питание, закаливание (в повседневной жизни; специальные меры закаливания) и движение (утренняя гимнастика, развивающие упражнения, спортивные игры, досуги, спортивные занятия). Во </w:t>
      </w:r>
      <w:r w:rsidR="00FD396B" w:rsidRPr="003003C1">
        <w:rPr>
          <w:rFonts w:ascii="Times New Roman" w:eastAsia="Calibri" w:hAnsi="Times New Roman" w:cs="Times New Roman"/>
          <w:sz w:val="24"/>
          <w:szCs w:val="24"/>
        </w:rPr>
        <w:t>всех</w:t>
      </w: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группах имеются уголки физической культуры, где расположены различные физические пособия (традиционные и нетрадиционные). Регулярно проводятся спортивные досуги, как в помещении, так и на спортивной площадке. Большое внимание уделяется профилактике плоскостопия: с детьми проводятся специальные упражнения, используются такие физические оборудования, как массажные коврики, дорожки здоровья, шипованные коврики, тренажеры.</w:t>
      </w:r>
      <w:r w:rsidRPr="003003C1">
        <w:rPr>
          <w:rFonts w:ascii="Times New Roman" w:eastAsia="Calibri" w:hAnsi="Times New Roman" w:cs="Times New Roman"/>
        </w:rPr>
        <w:t xml:space="preserve"> </w:t>
      </w: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Команда детей ежегодно принимает участие в городском спортивном фестивале «Красота в движении – здоровье с детства». </w:t>
      </w:r>
    </w:p>
    <w:p w:rsidR="001E44BB" w:rsidRDefault="001E44BB" w:rsidP="0027573B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i/>
          <w:sz w:val="20"/>
          <w:lang w:eastAsia="ru-RU"/>
        </w:rPr>
      </w:pPr>
    </w:p>
    <w:p w:rsidR="001E44BB" w:rsidRDefault="001E44BB" w:rsidP="0027573B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i/>
          <w:sz w:val="20"/>
          <w:lang w:eastAsia="ru-RU"/>
        </w:rPr>
      </w:pPr>
    </w:p>
    <w:p w:rsidR="001E44BB" w:rsidRDefault="001E44BB" w:rsidP="0027573B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i/>
          <w:sz w:val="20"/>
          <w:lang w:eastAsia="ru-RU"/>
        </w:rPr>
      </w:pPr>
    </w:p>
    <w:p w:rsidR="0078340D" w:rsidRDefault="0078340D" w:rsidP="0027573B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i/>
          <w:sz w:val="20"/>
          <w:lang w:eastAsia="ru-RU"/>
        </w:rPr>
      </w:pPr>
    </w:p>
    <w:p w:rsidR="0078340D" w:rsidRDefault="0078340D" w:rsidP="0027573B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i/>
          <w:sz w:val="20"/>
          <w:lang w:eastAsia="ru-RU"/>
        </w:rPr>
      </w:pPr>
    </w:p>
    <w:p w:rsidR="0027573B" w:rsidRPr="003003C1" w:rsidRDefault="001E44BB" w:rsidP="0027573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i/>
          <w:sz w:val="20"/>
          <w:lang w:eastAsia="ru-RU"/>
        </w:rPr>
        <w:lastRenderedPageBreak/>
        <w:t>Х</w:t>
      </w:r>
      <w:r w:rsidR="0027573B" w:rsidRPr="003003C1">
        <w:rPr>
          <w:rFonts w:ascii="Arial" w:eastAsia="Times New Roman" w:hAnsi="Arial" w:cs="Arial"/>
          <w:b/>
          <w:i/>
          <w:sz w:val="20"/>
          <w:lang w:eastAsia="ru-RU"/>
        </w:rPr>
        <w:t xml:space="preserve">арактеристика </w:t>
      </w:r>
      <w:r w:rsidR="00242DE1">
        <w:rPr>
          <w:rFonts w:ascii="Arial" w:eastAsia="Times New Roman" w:hAnsi="Arial" w:cs="Arial"/>
          <w:b/>
          <w:i/>
          <w:sz w:val="20"/>
          <w:lang w:eastAsia="ru-RU"/>
        </w:rPr>
        <w:t>по группам здоровья детей</w:t>
      </w:r>
      <w:r w:rsidR="0027573B" w:rsidRPr="003003C1">
        <w:rPr>
          <w:rFonts w:ascii="Arial" w:eastAsia="Times New Roman" w:hAnsi="Arial" w:cs="Arial"/>
          <w:b/>
          <w:i/>
          <w:sz w:val="20"/>
          <w:lang w:eastAsia="ru-RU"/>
        </w:rPr>
        <w:t xml:space="preserve"> на 30.05.201</w:t>
      </w:r>
      <w:r w:rsidR="0078340D">
        <w:rPr>
          <w:rFonts w:ascii="Arial" w:eastAsia="Times New Roman" w:hAnsi="Arial" w:cs="Arial"/>
          <w:b/>
          <w:i/>
          <w:sz w:val="20"/>
          <w:lang w:eastAsia="ru-RU"/>
        </w:rPr>
        <w:t>6</w:t>
      </w:r>
      <w:r w:rsidR="0027573B" w:rsidRPr="003003C1">
        <w:rPr>
          <w:rFonts w:ascii="Arial" w:eastAsia="Times New Roman" w:hAnsi="Arial" w:cs="Arial"/>
          <w:b/>
          <w:i/>
          <w:sz w:val="20"/>
          <w:lang w:eastAsia="ru-RU"/>
        </w:rPr>
        <w:t xml:space="preserve"> г.</w:t>
      </w:r>
      <w:r w:rsidR="0027573B" w:rsidRPr="003003C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78340D" w:rsidRDefault="0078340D" w:rsidP="0078340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73045">
        <w:rPr>
          <w:rFonts w:ascii="Times New Roman" w:hAnsi="Times New Roman"/>
          <w:b/>
          <w:sz w:val="24"/>
          <w:szCs w:val="24"/>
        </w:rPr>
        <w:t>Сведения о состоянии здоровья детей по группам здоровья</w:t>
      </w:r>
    </w:p>
    <w:p w:rsidR="0078340D" w:rsidRPr="00F95E44" w:rsidRDefault="0078340D" w:rsidP="0078340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95E44">
        <w:rPr>
          <w:rFonts w:ascii="Times New Roman" w:hAnsi="Times New Roman"/>
          <w:sz w:val="24"/>
          <w:szCs w:val="24"/>
        </w:rPr>
        <w:t>На основании мед</w:t>
      </w:r>
      <w:proofErr w:type="gramStart"/>
      <w:r w:rsidRPr="00F95E44">
        <w:rPr>
          <w:rFonts w:ascii="Times New Roman" w:hAnsi="Times New Roman"/>
          <w:sz w:val="24"/>
          <w:szCs w:val="24"/>
        </w:rPr>
        <w:t>.</w:t>
      </w:r>
      <w:proofErr w:type="gramEnd"/>
      <w:r w:rsidRPr="00F95E4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95E44">
        <w:rPr>
          <w:rFonts w:ascii="Times New Roman" w:hAnsi="Times New Roman"/>
          <w:sz w:val="24"/>
          <w:szCs w:val="24"/>
        </w:rPr>
        <w:t>о</w:t>
      </w:r>
      <w:proofErr w:type="gramEnd"/>
      <w:r w:rsidRPr="00F95E44">
        <w:rPr>
          <w:rFonts w:ascii="Times New Roman" w:hAnsi="Times New Roman"/>
          <w:sz w:val="24"/>
          <w:szCs w:val="24"/>
        </w:rPr>
        <w:t xml:space="preserve">смотра выявлены: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78340D" w:rsidRPr="00573045" w:rsidTr="00673525">
        <w:trPr>
          <w:jc w:val="center"/>
        </w:trPr>
        <w:tc>
          <w:tcPr>
            <w:tcW w:w="4785" w:type="dxa"/>
            <w:shd w:val="clear" w:color="auto" w:fill="auto"/>
          </w:tcPr>
          <w:p w:rsidR="0078340D" w:rsidRPr="00573045" w:rsidRDefault="0078340D" w:rsidP="006735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045">
              <w:rPr>
                <w:rFonts w:ascii="Times New Roman" w:hAnsi="Times New Roman"/>
                <w:b/>
                <w:sz w:val="24"/>
                <w:szCs w:val="24"/>
              </w:rPr>
              <w:t>Начало года: 134 ребенка</w:t>
            </w:r>
          </w:p>
          <w:p w:rsidR="0078340D" w:rsidRPr="00573045" w:rsidRDefault="0078340D" w:rsidP="006735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04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73045">
              <w:rPr>
                <w:rFonts w:ascii="Times New Roman" w:hAnsi="Times New Roman"/>
                <w:sz w:val="24"/>
                <w:szCs w:val="24"/>
              </w:rPr>
              <w:t xml:space="preserve"> гр. здоровья – 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73045">
              <w:rPr>
                <w:rFonts w:ascii="Times New Roman" w:hAnsi="Times New Roman"/>
                <w:sz w:val="24"/>
                <w:szCs w:val="24"/>
              </w:rPr>
              <w:t xml:space="preserve"> чел.                         </w:t>
            </w:r>
          </w:p>
          <w:p w:rsidR="0078340D" w:rsidRPr="00573045" w:rsidRDefault="0078340D" w:rsidP="006735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04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73045">
              <w:rPr>
                <w:rFonts w:ascii="Times New Roman" w:hAnsi="Times New Roman"/>
                <w:sz w:val="24"/>
                <w:szCs w:val="24"/>
              </w:rPr>
              <w:t xml:space="preserve"> гр. здоровья – </w:t>
            </w:r>
            <w:r>
              <w:rPr>
                <w:rFonts w:ascii="Times New Roman" w:hAnsi="Times New Roman"/>
                <w:sz w:val="24"/>
                <w:szCs w:val="24"/>
              </w:rPr>
              <w:t>105</w:t>
            </w:r>
            <w:r w:rsidRPr="00573045">
              <w:rPr>
                <w:rFonts w:ascii="Times New Roman" w:hAnsi="Times New Roman"/>
                <w:sz w:val="24"/>
                <w:szCs w:val="24"/>
              </w:rPr>
              <w:t xml:space="preserve"> чел.                       </w:t>
            </w:r>
          </w:p>
          <w:p w:rsidR="0078340D" w:rsidRPr="00573045" w:rsidRDefault="0078340D" w:rsidP="006735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045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73045">
              <w:rPr>
                <w:rFonts w:ascii="Times New Roman" w:hAnsi="Times New Roman"/>
                <w:sz w:val="24"/>
                <w:szCs w:val="24"/>
              </w:rPr>
              <w:t xml:space="preserve"> гр. здоровья – 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73045">
              <w:rPr>
                <w:rFonts w:ascii="Times New Roman" w:hAnsi="Times New Roman"/>
                <w:sz w:val="24"/>
                <w:szCs w:val="24"/>
              </w:rPr>
              <w:t xml:space="preserve"> чел.  </w:t>
            </w:r>
            <w:r w:rsidRPr="00573045">
              <w:rPr>
                <w:rFonts w:ascii="Times New Roman" w:hAnsi="Times New Roman"/>
                <w:sz w:val="24"/>
                <w:szCs w:val="24"/>
              </w:rPr>
              <w:tab/>
            </w:r>
            <w:r w:rsidRPr="00573045">
              <w:rPr>
                <w:rFonts w:ascii="Times New Roman" w:hAnsi="Times New Roman"/>
                <w:sz w:val="24"/>
                <w:szCs w:val="24"/>
              </w:rPr>
              <w:tab/>
              <w:t xml:space="preserve">     </w:t>
            </w:r>
          </w:p>
          <w:p w:rsidR="0078340D" w:rsidRDefault="0078340D" w:rsidP="006735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045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573045">
              <w:rPr>
                <w:rFonts w:ascii="Times New Roman" w:hAnsi="Times New Roman"/>
                <w:sz w:val="24"/>
                <w:szCs w:val="24"/>
              </w:rPr>
              <w:t xml:space="preserve"> гр. здоровья –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73045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  <w:p w:rsidR="0078340D" w:rsidRPr="00573045" w:rsidRDefault="0078340D" w:rsidP="006735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78340D" w:rsidRPr="00573045" w:rsidRDefault="0078340D" w:rsidP="006735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045">
              <w:rPr>
                <w:rFonts w:ascii="Times New Roman" w:hAnsi="Times New Roman"/>
                <w:b/>
                <w:sz w:val="24"/>
                <w:szCs w:val="24"/>
              </w:rPr>
              <w:t>Конец года:</w:t>
            </w:r>
            <w:r w:rsidRPr="005730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3045">
              <w:rPr>
                <w:rFonts w:ascii="Times New Roman" w:hAnsi="Times New Roman"/>
                <w:b/>
                <w:sz w:val="24"/>
                <w:szCs w:val="24"/>
              </w:rPr>
              <w:t>127</w:t>
            </w:r>
            <w:r w:rsidRPr="0057304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573045">
              <w:rPr>
                <w:rFonts w:ascii="Times New Roman" w:hAnsi="Times New Roman"/>
                <w:b/>
                <w:sz w:val="24"/>
                <w:szCs w:val="24"/>
              </w:rPr>
              <w:t>детей</w:t>
            </w:r>
          </w:p>
          <w:p w:rsidR="0078340D" w:rsidRPr="00573045" w:rsidRDefault="0078340D" w:rsidP="006735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04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73045">
              <w:rPr>
                <w:rFonts w:ascii="Times New Roman" w:hAnsi="Times New Roman"/>
                <w:sz w:val="24"/>
                <w:szCs w:val="24"/>
              </w:rPr>
              <w:t xml:space="preserve"> гр. здоровья – 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73045">
              <w:rPr>
                <w:rFonts w:ascii="Times New Roman" w:hAnsi="Times New Roman"/>
                <w:sz w:val="24"/>
                <w:szCs w:val="24"/>
              </w:rPr>
              <w:t xml:space="preserve"> чел.                         </w:t>
            </w:r>
          </w:p>
          <w:p w:rsidR="0078340D" w:rsidRPr="00573045" w:rsidRDefault="0078340D" w:rsidP="006735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04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73045">
              <w:rPr>
                <w:rFonts w:ascii="Times New Roman" w:hAnsi="Times New Roman"/>
                <w:sz w:val="24"/>
                <w:szCs w:val="24"/>
              </w:rPr>
              <w:t xml:space="preserve"> гр. здоровья – </w:t>
            </w:r>
            <w:r>
              <w:rPr>
                <w:rFonts w:ascii="Times New Roman" w:hAnsi="Times New Roman"/>
                <w:sz w:val="24"/>
                <w:szCs w:val="24"/>
              </w:rPr>
              <w:t>105</w:t>
            </w:r>
            <w:r w:rsidRPr="00573045">
              <w:rPr>
                <w:rFonts w:ascii="Times New Roman" w:hAnsi="Times New Roman"/>
                <w:sz w:val="24"/>
                <w:szCs w:val="24"/>
              </w:rPr>
              <w:t xml:space="preserve"> чел.                       </w:t>
            </w:r>
          </w:p>
          <w:p w:rsidR="0078340D" w:rsidRPr="00573045" w:rsidRDefault="0078340D" w:rsidP="006735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045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73045">
              <w:rPr>
                <w:rFonts w:ascii="Times New Roman" w:hAnsi="Times New Roman"/>
                <w:sz w:val="24"/>
                <w:szCs w:val="24"/>
              </w:rPr>
              <w:t xml:space="preserve"> гр. здоровья – 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73045">
              <w:rPr>
                <w:rFonts w:ascii="Times New Roman" w:hAnsi="Times New Roman"/>
                <w:sz w:val="24"/>
                <w:szCs w:val="24"/>
              </w:rPr>
              <w:t xml:space="preserve"> чел.  </w:t>
            </w:r>
            <w:r w:rsidRPr="00573045">
              <w:rPr>
                <w:rFonts w:ascii="Times New Roman" w:hAnsi="Times New Roman"/>
                <w:sz w:val="24"/>
                <w:szCs w:val="24"/>
              </w:rPr>
              <w:tab/>
            </w:r>
            <w:r w:rsidRPr="00573045">
              <w:rPr>
                <w:rFonts w:ascii="Times New Roman" w:hAnsi="Times New Roman"/>
                <w:sz w:val="24"/>
                <w:szCs w:val="24"/>
              </w:rPr>
              <w:tab/>
              <w:t xml:space="preserve">     </w:t>
            </w:r>
          </w:p>
          <w:p w:rsidR="0078340D" w:rsidRDefault="0078340D" w:rsidP="006735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045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573045">
              <w:rPr>
                <w:rFonts w:ascii="Times New Roman" w:hAnsi="Times New Roman"/>
                <w:sz w:val="24"/>
                <w:szCs w:val="24"/>
              </w:rPr>
              <w:t xml:space="preserve"> гр. здоровья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573045">
              <w:rPr>
                <w:rFonts w:ascii="Times New Roman" w:hAnsi="Times New Roman"/>
                <w:sz w:val="24"/>
                <w:szCs w:val="24"/>
              </w:rPr>
              <w:t>чел.</w:t>
            </w:r>
          </w:p>
          <w:p w:rsidR="0078340D" w:rsidRPr="00573045" w:rsidRDefault="0078340D" w:rsidP="006735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340D" w:rsidRPr="00573045" w:rsidTr="00673525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78340D" w:rsidRPr="00BF6482" w:rsidRDefault="0078340D" w:rsidP="006735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482">
              <w:rPr>
                <w:rFonts w:ascii="Times New Roman" w:hAnsi="Times New Roman"/>
                <w:sz w:val="24"/>
                <w:szCs w:val="24"/>
              </w:rPr>
              <w:t>Нарушение осанки-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648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  <w:p w:rsidR="0078340D" w:rsidRPr="00BF6482" w:rsidRDefault="0078340D" w:rsidP="006735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482">
              <w:rPr>
                <w:rFonts w:ascii="Times New Roman" w:hAnsi="Times New Roman"/>
                <w:sz w:val="24"/>
                <w:szCs w:val="24"/>
              </w:rPr>
              <w:t>Плоскостопие-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648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  <w:p w:rsidR="0078340D" w:rsidRPr="00573045" w:rsidRDefault="0078340D" w:rsidP="006735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6482">
              <w:rPr>
                <w:rFonts w:ascii="Times New Roman" w:hAnsi="Times New Roman"/>
                <w:sz w:val="24"/>
                <w:szCs w:val="24"/>
              </w:rPr>
              <w:t>Нарушение зрения-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648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</w:tbl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Понимая актуальность задач сохранения здоровья детей, мы определили приоритетным направлением своей работы создание благоприятных условий, гарантирующих охрану и укрепление здоровья воспитанников дошкольного возраста. </w:t>
      </w:r>
    </w:p>
    <w:p w:rsidR="0027573B" w:rsidRPr="003003C1" w:rsidRDefault="0027573B" w:rsidP="0027573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степени удовлетворения в движениях во многом зависит развитие не только двигательных навыков, но и развитие памяти, восприятия, эмоций, мышления. </w:t>
      </w:r>
    </w:p>
    <w:p w:rsidR="0027573B" w:rsidRPr="003003C1" w:rsidRDefault="0027573B" w:rsidP="0027573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 саду созданы оптимальные условия для охраны и укрепления здоровья детей, их физического и психического развития: </w:t>
      </w:r>
    </w:p>
    <w:p w:rsidR="0027573B" w:rsidRPr="003003C1" w:rsidRDefault="0027573B" w:rsidP="0027573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Symbol" w:hAnsi="Times New Roman" w:cs="Times New Roman"/>
          <w:sz w:val="24"/>
          <w:szCs w:val="24"/>
          <w:lang w:eastAsia="ru-RU"/>
        </w:rPr>
        <w:tab/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осуществляется в соответствии с нормативными документами.</w:t>
      </w:r>
    </w:p>
    <w:p w:rsidR="0027573B" w:rsidRPr="003003C1" w:rsidRDefault="0027573B" w:rsidP="0027573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Symbol" w:hAnsi="Times New Roman" w:cs="Times New Roman"/>
          <w:sz w:val="24"/>
          <w:szCs w:val="24"/>
          <w:lang w:eastAsia="ru-RU"/>
        </w:rPr>
        <w:tab/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функционирует система оздоровительно</w:t>
      </w:r>
      <w:r w:rsidR="00E258F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детьми. Триаду здоровья составляют – рациональный режим, закаливание и движение. </w:t>
      </w:r>
      <w:r w:rsidRPr="003003C1">
        <w:rPr>
          <w:rFonts w:ascii="Arial" w:eastAsia="Times New Roman" w:hAnsi="Arial" w:cs="Arial"/>
          <w:sz w:val="20"/>
          <w:szCs w:val="20"/>
          <w:lang w:eastAsia="ru-RU"/>
        </w:rPr>
        <w:t xml:space="preserve">  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следующем учебном году будем продолжать совместно с семьей совершенствовать работу по оздоровлению детей и снижению заболеваемости воспитанников. </w:t>
      </w:r>
    </w:p>
    <w:p w:rsidR="0027573B" w:rsidRPr="003003C1" w:rsidRDefault="0027573B" w:rsidP="0027573B">
      <w:pPr>
        <w:tabs>
          <w:tab w:val="left" w:pos="5355"/>
        </w:tabs>
        <w:rPr>
          <w:rFonts w:ascii="Arial" w:eastAsia="Times New Roman" w:hAnsi="Arial" w:cs="Arial"/>
          <w:sz w:val="20"/>
          <w:szCs w:val="20"/>
          <w:lang w:eastAsia="ru-RU"/>
        </w:rPr>
      </w:pPr>
      <w:r w:rsidRPr="003003C1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27573B" w:rsidRPr="003003C1" w:rsidRDefault="0027573B" w:rsidP="0027573B">
      <w:pPr>
        <w:tabs>
          <w:tab w:val="left" w:pos="5355"/>
        </w:tabs>
        <w:rPr>
          <w:rFonts w:ascii="Arial" w:eastAsia="Calibri" w:hAnsi="Arial" w:cs="Arial"/>
          <w:szCs w:val="28"/>
        </w:rPr>
      </w:pP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>6. ОРГАНИЗАЦИЯ ПИТАНИЯ В ДЕТСКОМ САДУ</w:t>
      </w: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Обязательным условием нормального роста организма, его гармоничного физического и нервно-психического развития является организация рационального питания. В детском саду осуществляются действенные меры по обеспечению воспитанников качественным питанием. Снабжение нашего учреждения продуктами питания осуществляется поставщиками, выигравшими муниципальный контракт. </w:t>
      </w:r>
    </w:p>
    <w:p w:rsidR="0027573B" w:rsidRPr="003003C1" w:rsidRDefault="0027573B" w:rsidP="0027573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воспитанников осуществляется с «Примерным 10-дневным меню для организации питания детей с от 1,5 до 3-х лет и от 3-х до 7-ми лет в государственных учреждениях, реализующих общеобразовательные программы дошкольного образования, с 12-ти часовым пребыванием детей», разработанные НИИ питания РАМН.</w:t>
      </w:r>
    </w:p>
    <w:p w:rsidR="0027573B" w:rsidRPr="003003C1" w:rsidRDefault="0027573B" w:rsidP="0027573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дети получают необходимое количество белков, жиров и углеводов, витаминизированные продукты. В рационе присутствуют свежие фрукты, овощи, соки, кисломолочные продукты, осуществляется витаминизация 3-го блюда (С-витаминизация).</w:t>
      </w:r>
    </w:p>
    <w:p w:rsidR="001E44BB" w:rsidRDefault="0027573B" w:rsidP="001E44B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имеется вся необходимая документация по питанию, которая ведется по форме и заполняется своевременно. Технология приготовления блюд строго соблюдается. </w:t>
      </w:r>
    </w:p>
    <w:p w:rsidR="0078340D" w:rsidRDefault="0078340D" w:rsidP="001E44B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0"/>
          <w:lang w:eastAsia="ru-RU"/>
        </w:rPr>
      </w:pPr>
    </w:p>
    <w:p w:rsidR="0027573B" w:rsidRPr="001E44BB" w:rsidRDefault="0027573B" w:rsidP="001E44B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i/>
          <w:sz w:val="20"/>
          <w:lang w:eastAsia="ru-RU"/>
        </w:rPr>
        <w:t>7. ОРГАНИЗАЦИЯ МЕТОДИЧЕСКОЙ РАБОТЫ ДОУ</w:t>
      </w:r>
    </w:p>
    <w:p w:rsidR="0027573B" w:rsidRPr="003003C1" w:rsidRDefault="0027573B" w:rsidP="00275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573B" w:rsidRPr="003003C1" w:rsidRDefault="0027573B" w:rsidP="0027573B">
      <w:pPr>
        <w:spacing w:after="0" w:line="240" w:lineRule="auto"/>
        <w:rPr>
          <w:rFonts w:ascii="Times New Roman" w:eastAsia="Calibri" w:hAnsi="Times New Roman" w:cs="Times New Roman"/>
          <w:smallCaps/>
          <w:spacing w:val="5"/>
          <w:sz w:val="28"/>
          <w:szCs w:val="28"/>
        </w:rPr>
      </w:pPr>
      <w:r w:rsidRPr="00300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Цель МБДОУ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3003C1">
        <w:rPr>
          <w:rFonts w:ascii="Times New Roman" w:eastAsia="Calibri" w:hAnsi="Times New Roman" w:cs="Times New Roman"/>
          <w:smallCaps/>
          <w:spacing w:val="5"/>
          <w:sz w:val="24"/>
          <w:szCs w:val="24"/>
        </w:rPr>
        <w:t>разностороннее, полноценное развитие  ребенка, формирование у него универсальных, в том числе творческих, интеллектуальных способностей до уровня, соответствующего возрастным возможностям и требованиям современного общества.</w:t>
      </w:r>
    </w:p>
    <w:p w:rsidR="0027573B" w:rsidRPr="003003C1" w:rsidRDefault="0027573B" w:rsidP="002757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Детский сад работал по Основной общеобразовательной программе дошкольного образования, составленной на основе </w:t>
      </w:r>
      <w:r w:rsidR="001E44BB">
        <w:rPr>
          <w:rFonts w:ascii="Times New Roman" w:eastAsia="Calibri" w:hAnsi="Times New Roman" w:cs="Times New Roman"/>
          <w:sz w:val="24"/>
          <w:szCs w:val="24"/>
        </w:rPr>
        <w:t xml:space="preserve">требований ФГОС </w:t>
      </w:r>
      <w:proofErr w:type="gramStart"/>
      <w:r w:rsidR="001E44BB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003C1">
        <w:rPr>
          <w:rFonts w:ascii="Times New Roman" w:eastAsia="Calibri" w:hAnsi="Times New Roman" w:cs="Times New Roman"/>
          <w:sz w:val="24"/>
          <w:szCs w:val="24"/>
        </w:rPr>
        <w:t>котор</w:t>
      </w:r>
      <w:r w:rsidR="001E44BB">
        <w:rPr>
          <w:rFonts w:ascii="Times New Roman" w:eastAsia="Calibri" w:hAnsi="Times New Roman" w:cs="Times New Roman"/>
          <w:sz w:val="24"/>
          <w:szCs w:val="24"/>
        </w:rPr>
        <w:t>ые</w:t>
      </w:r>
      <w:proofErr w:type="gramEnd"/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явля</w:t>
      </w:r>
      <w:r w:rsidR="001E44BB">
        <w:rPr>
          <w:rFonts w:ascii="Times New Roman" w:eastAsia="Calibri" w:hAnsi="Times New Roman" w:cs="Times New Roman"/>
          <w:sz w:val="24"/>
          <w:szCs w:val="24"/>
        </w:rPr>
        <w:t>ю</w:t>
      </w:r>
      <w:r w:rsidRPr="003003C1">
        <w:rPr>
          <w:rFonts w:ascii="Times New Roman" w:eastAsia="Calibri" w:hAnsi="Times New Roman" w:cs="Times New Roman"/>
          <w:sz w:val="24"/>
          <w:szCs w:val="24"/>
        </w:rPr>
        <w:t>тся инновационным общеобразовательным программным докумен</w:t>
      </w:r>
      <w:r w:rsidRPr="003003C1">
        <w:rPr>
          <w:rFonts w:ascii="Times New Roman" w:eastAsia="Calibri" w:hAnsi="Times New Roman" w:cs="Times New Roman"/>
          <w:sz w:val="24"/>
          <w:szCs w:val="24"/>
        </w:rPr>
        <w:softHyphen/>
        <w:t>том для дошкольных учреждений, подготовленным с учетом новейших до</w:t>
      </w:r>
      <w:r w:rsidRPr="003003C1">
        <w:rPr>
          <w:rFonts w:ascii="Times New Roman" w:eastAsia="Calibri" w:hAnsi="Times New Roman" w:cs="Times New Roman"/>
          <w:sz w:val="24"/>
          <w:szCs w:val="24"/>
        </w:rPr>
        <w:softHyphen/>
        <w:t>стижений науки и практики отечественного и зарубежного дошкольного образования. Программа состоит из двух частей: обязательной части и части, формируемой участниками образовательного процесса.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Использовались и современные парциальные образовательные </w:t>
      </w:r>
      <w:proofErr w:type="gramStart"/>
      <w:r w:rsidRPr="003003C1">
        <w:rPr>
          <w:rFonts w:ascii="Times New Roman" w:eastAsia="Calibri" w:hAnsi="Times New Roman" w:cs="Times New Roman"/>
          <w:sz w:val="24"/>
          <w:szCs w:val="24"/>
        </w:rPr>
        <w:t>программы</w:t>
      </w:r>
      <w:proofErr w:type="gramEnd"/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и методические пособия: 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• Программа по  основам  безопасности  жизнедеятельности  детей  дошкольного  возраста (Н. Авдеева, О. Князева, Р. </w:t>
      </w:r>
      <w:proofErr w:type="spellStart"/>
      <w:r w:rsidRPr="003003C1">
        <w:rPr>
          <w:rFonts w:ascii="Times New Roman" w:eastAsia="Calibri" w:hAnsi="Times New Roman" w:cs="Times New Roman"/>
          <w:sz w:val="24"/>
          <w:szCs w:val="24"/>
        </w:rPr>
        <w:t>Стеркина</w:t>
      </w:r>
      <w:proofErr w:type="spellEnd"/>
      <w:r w:rsidRPr="003003C1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•   «Наш дом - природа» (Н.А. Рыжова);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•  «Я, ты, мы» (О.Л. Князева);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•  «Цветные ладошки» (И.А. Лыковой);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•  «Здоровье» (В.Г. </w:t>
      </w:r>
      <w:proofErr w:type="spellStart"/>
      <w:r w:rsidRPr="003003C1">
        <w:rPr>
          <w:rFonts w:ascii="Times New Roman" w:eastAsia="Calibri" w:hAnsi="Times New Roman" w:cs="Times New Roman"/>
          <w:sz w:val="24"/>
          <w:szCs w:val="24"/>
        </w:rPr>
        <w:t>Алямовская</w:t>
      </w:r>
      <w:proofErr w:type="spellEnd"/>
      <w:r w:rsidRPr="003003C1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•  «Музыкальные шедевры» (О. </w:t>
      </w:r>
      <w:proofErr w:type="spellStart"/>
      <w:r w:rsidRPr="003003C1">
        <w:rPr>
          <w:rFonts w:ascii="Times New Roman" w:eastAsia="Calibri" w:hAnsi="Times New Roman" w:cs="Times New Roman"/>
          <w:sz w:val="24"/>
          <w:szCs w:val="24"/>
        </w:rPr>
        <w:t>Радыновой</w:t>
      </w:r>
      <w:proofErr w:type="spellEnd"/>
      <w:r w:rsidRPr="003003C1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В 201</w:t>
      </w:r>
      <w:r w:rsidR="0078340D">
        <w:rPr>
          <w:rFonts w:ascii="Times New Roman" w:eastAsia="Calibri" w:hAnsi="Times New Roman" w:cs="Times New Roman"/>
          <w:sz w:val="24"/>
          <w:szCs w:val="24"/>
        </w:rPr>
        <w:t>5</w:t>
      </w:r>
      <w:r w:rsidRPr="003003C1">
        <w:rPr>
          <w:rFonts w:ascii="Times New Roman" w:eastAsia="Calibri" w:hAnsi="Times New Roman" w:cs="Times New Roman"/>
          <w:sz w:val="24"/>
          <w:szCs w:val="24"/>
        </w:rPr>
        <w:t>-201</w:t>
      </w:r>
      <w:r w:rsidR="0078340D">
        <w:rPr>
          <w:rFonts w:ascii="Times New Roman" w:eastAsia="Calibri" w:hAnsi="Times New Roman" w:cs="Times New Roman"/>
          <w:sz w:val="24"/>
          <w:szCs w:val="24"/>
        </w:rPr>
        <w:t>6</w:t>
      </w: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учебном году основная деятельность ДОУ была направлена на достижение следующих </w:t>
      </w:r>
      <w:r w:rsidRPr="003003C1">
        <w:rPr>
          <w:rFonts w:ascii="Times New Roman" w:eastAsia="Calibri" w:hAnsi="Times New Roman" w:cs="Times New Roman"/>
          <w:b/>
          <w:sz w:val="24"/>
          <w:szCs w:val="24"/>
        </w:rPr>
        <w:t>задач:</w:t>
      </w:r>
    </w:p>
    <w:p w:rsidR="0078340D" w:rsidRPr="005C00E4" w:rsidRDefault="0078340D" w:rsidP="0078340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0E4">
        <w:rPr>
          <w:rFonts w:ascii="Times New Roman" w:eastAsia="Calibri" w:hAnsi="Times New Roman" w:cs="Times New Roman"/>
          <w:sz w:val="24"/>
          <w:szCs w:val="24"/>
        </w:rPr>
        <w:t>1. Продолжить работу по внедрению ФГОС дошкольного образования, в том числе по обновлению содержания дошкольного образования через реализацию инновационных проектов в образовательном пространстве детского сада.</w:t>
      </w:r>
    </w:p>
    <w:p w:rsidR="0078340D" w:rsidRPr="005C00E4" w:rsidRDefault="0078340D" w:rsidP="0078340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0E4">
        <w:rPr>
          <w:rFonts w:ascii="Times New Roman" w:eastAsia="Calibri" w:hAnsi="Times New Roman" w:cs="Times New Roman"/>
          <w:sz w:val="24"/>
          <w:szCs w:val="24"/>
        </w:rPr>
        <w:t>2. Продолжить работу по повышению профессионального педагогического мастерства педагогов.</w:t>
      </w:r>
    </w:p>
    <w:p w:rsidR="0078340D" w:rsidRPr="005C00E4" w:rsidRDefault="0078340D" w:rsidP="0078340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00E4">
        <w:rPr>
          <w:rFonts w:ascii="Times New Roman" w:eastAsia="Calibri" w:hAnsi="Times New Roman" w:cs="Times New Roman"/>
          <w:sz w:val="24"/>
          <w:szCs w:val="24"/>
        </w:rPr>
        <w:t>3. Продолжить работу по повышению качества обучения детей двум государственным языкам РТ, используя в образовательном процессе ДОО новые учебно-методические комплекты.</w:t>
      </w:r>
    </w:p>
    <w:p w:rsidR="0078340D" w:rsidRPr="005C00E4" w:rsidRDefault="0078340D" w:rsidP="0078340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Совершенствовать работу</w:t>
      </w:r>
      <w:r w:rsidRPr="005C00E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педагогического коллектива </w:t>
      </w:r>
      <w:r w:rsidRPr="005C00E4">
        <w:rPr>
          <w:rFonts w:ascii="Times New Roman" w:hAnsi="Times New Roman" w:cs="Times New Roman"/>
          <w:sz w:val="24"/>
          <w:szCs w:val="24"/>
        </w:rPr>
        <w:t xml:space="preserve">по  </w:t>
      </w:r>
      <w:r>
        <w:rPr>
          <w:rFonts w:ascii="Times New Roman" w:hAnsi="Times New Roman" w:cs="Times New Roman"/>
          <w:sz w:val="24"/>
          <w:szCs w:val="24"/>
        </w:rPr>
        <w:t xml:space="preserve">обеспечению физического и психологического здоровья детей и </w:t>
      </w:r>
      <w:r w:rsidRPr="005C00E4">
        <w:rPr>
          <w:rFonts w:ascii="Times New Roman" w:hAnsi="Times New Roman" w:cs="Times New Roman"/>
          <w:sz w:val="24"/>
          <w:szCs w:val="24"/>
        </w:rPr>
        <w:t xml:space="preserve">формированию  здорового  образа жизни  в  дошкольном    учреждении   и семье,    расширив  комплекс   лечебно-профилактических   и оздоровительных мероприятий. </w:t>
      </w:r>
    </w:p>
    <w:p w:rsidR="0078340D" w:rsidRPr="002545DE" w:rsidRDefault="0078340D" w:rsidP="0078340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925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545D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Способствовать формированию целостной картины мира,</w:t>
      </w:r>
      <w:r w:rsidRPr="002545DE">
        <w:rPr>
          <w:rFonts w:ascii="Times New Roman" w:hAnsi="Times New Roman" w:cs="Times New Roman"/>
          <w:bCs/>
          <w:sz w:val="24"/>
          <w:szCs w:val="24"/>
        </w:rPr>
        <w:t xml:space="preserve"> семейной, гражданской принадлежности дошкольников</w:t>
      </w:r>
      <w:r w:rsidRPr="002545D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посредством игровой деятельности.</w:t>
      </w:r>
    </w:p>
    <w:p w:rsidR="001E44BB" w:rsidRDefault="001E44BB" w:rsidP="00936B5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340D" w:rsidRDefault="0078340D" w:rsidP="00936B5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Работа с педагогическими кадрами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Одна из главных задач ДОУ – обеспечение его квалифицированными специалистами, повышение профессионального мастерства педагогов. В ДОУ созданы оптимальные условия для профессионального роста педагогов, основанные на принципах плановости, доступности, наглядности, средств повышения педагогического мастерства.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В 201</w:t>
      </w:r>
      <w:r w:rsidR="0078340D">
        <w:rPr>
          <w:rFonts w:ascii="Times New Roman" w:eastAsia="Calibri" w:hAnsi="Times New Roman" w:cs="Times New Roman"/>
          <w:sz w:val="24"/>
          <w:szCs w:val="24"/>
        </w:rPr>
        <w:t>5</w:t>
      </w:r>
      <w:r w:rsidRPr="003003C1">
        <w:rPr>
          <w:rFonts w:ascii="Times New Roman" w:eastAsia="Calibri" w:hAnsi="Times New Roman" w:cs="Times New Roman"/>
          <w:sz w:val="24"/>
          <w:szCs w:val="24"/>
        </w:rPr>
        <w:t>-201</w:t>
      </w:r>
      <w:r w:rsidR="0078340D">
        <w:rPr>
          <w:rFonts w:ascii="Times New Roman" w:eastAsia="Calibri" w:hAnsi="Times New Roman" w:cs="Times New Roman"/>
          <w:sz w:val="24"/>
          <w:szCs w:val="24"/>
        </w:rPr>
        <w:t>6</w:t>
      </w: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 учебном году формами повышения педагогического мастерства в ДОУ были: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- участие в работе муниципальных методических объединений;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- семинары-практикумы;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- консультации;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- организация педагогических мастерских (открытые занятия);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- методические объединения и творческие группы;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- проектная деятельность;</w:t>
      </w:r>
    </w:p>
    <w:p w:rsidR="00936B5B" w:rsidRPr="003003C1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- «Школа наставника»;</w:t>
      </w:r>
    </w:p>
    <w:p w:rsidR="00936B5B" w:rsidRDefault="00936B5B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- клубная работа.</w:t>
      </w:r>
    </w:p>
    <w:p w:rsidR="0078340D" w:rsidRPr="00573045" w:rsidRDefault="0078340D" w:rsidP="0078340D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573045">
        <w:rPr>
          <w:rFonts w:ascii="Times New Roman" w:hAnsi="Times New Roman"/>
          <w:b/>
          <w:sz w:val="24"/>
          <w:szCs w:val="24"/>
        </w:rPr>
        <w:t>За отчетный период 2 педагогов прошли процедуру аттестации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3969"/>
        <w:gridCol w:w="1984"/>
        <w:gridCol w:w="2693"/>
      </w:tblGrid>
      <w:tr w:rsidR="0078340D" w:rsidRPr="00573045" w:rsidTr="00673525">
        <w:tc>
          <w:tcPr>
            <w:tcW w:w="993" w:type="dxa"/>
          </w:tcPr>
          <w:p w:rsidR="0078340D" w:rsidRPr="00573045" w:rsidRDefault="0078340D" w:rsidP="006735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04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7304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7304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969" w:type="dxa"/>
          </w:tcPr>
          <w:p w:rsidR="0078340D" w:rsidRPr="00573045" w:rsidRDefault="0078340D" w:rsidP="006735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045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984" w:type="dxa"/>
          </w:tcPr>
          <w:p w:rsidR="0078340D" w:rsidRPr="00573045" w:rsidRDefault="0078340D" w:rsidP="006735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045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</w:tcPr>
          <w:p w:rsidR="0078340D" w:rsidRPr="00573045" w:rsidRDefault="0078340D" w:rsidP="006735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045">
              <w:rPr>
                <w:rFonts w:ascii="Times New Roman" w:hAnsi="Times New Roman"/>
                <w:sz w:val="24"/>
                <w:szCs w:val="24"/>
              </w:rPr>
              <w:t>Итоги аттестации</w:t>
            </w:r>
          </w:p>
        </w:tc>
      </w:tr>
      <w:tr w:rsidR="0078340D" w:rsidRPr="00573045" w:rsidTr="00673525">
        <w:tc>
          <w:tcPr>
            <w:tcW w:w="993" w:type="dxa"/>
          </w:tcPr>
          <w:p w:rsidR="0078340D" w:rsidRPr="00573045" w:rsidRDefault="0078340D" w:rsidP="006735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0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78340D" w:rsidRPr="00573045" w:rsidRDefault="0078340D" w:rsidP="006735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3045">
              <w:rPr>
                <w:rFonts w:ascii="Times New Roman" w:hAnsi="Times New Roman"/>
                <w:sz w:val="24"/>
                <w:szCs w:val="24"/>
              </w:rPr>
              <w:t>Уразайкина</w:t>
            </w:r>
            <w:proofErr w:type="spellEnd"/>
            <w:r w:rsidRPr="005730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3045">
              <w:rPr>
                <w:rFonts w:ascii="Times New Roman" w:hAnsi="Times New Roman"/>
                <w:sz w:val="24"/>
                <w:szCs w:val="24"/>
              </w:rPr>
              <w:t>Рания</w:t>
            </w:r>
            <w:proofErr w:type="spellEnd"/>
            <w:r w:rsidRPr="005730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3045">
              <w:rPr>
                <w:rFonts w:ascii="Times New Roman" w:hAnsi="Times New Roman"/>
                <w:sz w:val="24"/>
                <w:szCs w:val="24"/>
              </w:rPr>
              <w:t>Вахитовна</w:t>
            </w:r>
            <w:proofErr w:type="spellEnd"/>
          </w:p>
        </w:tc>
        <w:tc>
          <w:tcPr>
            <w:tcW w:w="1984" w:type="dxa"/>
          </w:tcPr>
          <w:p w:rsidR="0078340D" w:rsidRPr="00573045" w:rsidRDefault="0078340D" w:rsidP="006735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045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693" w:type="dxa"/>
          </w:tcPr>
          <w:p w:rsidR="0078340D" w:rsidRPr="00573045" w:rsidRDefault="0078340D" w:rsidP="0067352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73045">
              <w:rPr>
                <w:rFonts w:ascii="Times New Roman" w:hAnsi="Times New Roman"/>
                <w:sz w:val="24"/>
                <w:szCs w:val="24"/>
              </w:rPr>
              <w:t>1 квалификационная категория</w:t>
            </w:r>
          </w:p>
        </w:tc>
      </w:tr>
      <w:tr w:rsidR="0078340D" w:rsidRPr="00573045" w:rsidTr="00673525">
        <w:tc>
          <w:tcPr>
            <w:tcW w:w="993" w:type="dxa"/>
          </w:tcPr>
          <w:p w:rsidR="0078340D" w:rsidRPr="00573045" w:rsidRDefault="0078340D" w:rsidP="006735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0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78340D" w:rsidRPr="00573045" w:rsidRDefault="0078340D" w:rsidP="006735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0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3045">
              <w:rPr>
                <w:rFonts w:ascii="Times New Roman" w:hAnsi="Times New Roman"/>
                <w:sz w:val="24"/>
                <w:szCs w:val="24"/>
              </w:rPr>
              <w:t>Минегулова</w:t>
            </w:r>
            <w:proofErr w:type="spellEnd"/>
            <w:r w:rsidRPr="005730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3045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5730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3045">
              <w:rPr>
                <w:rFonts w:ascii="Times New Roman" w:hAnsi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984" w:type="dxa"/>
          </w:tcPr>
          <w:p w:rsidR="0078340D" w:rsidRPr="00573045" w:rsidRDefault="0078340D" w:rsidP="006735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304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693" w:type="dxa"/>
          </w:tcPr>
          <w:p w:rsidR="0078340D" w:rsidRPr="00573045" w:rsidRDefault="0078340D" w:rsidP="0067352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73045">
              <w:rPr>
                <w:rFonts w:ascii="Times New Roman" w:hAnsi="Times New Roman"/>
                <w:sz w:val="24"/>
                <w:szCs w:val="24"/>
              </w:rPr>
              <w:t>1 квалификационная категория</w:t>
            </w:r>
          </w:p>
        </w:tc>
      </w:tr>
    </w:tbl>
    <w:p w:rsidR="0078340D" w:rsidRDefault="0078340D" w:rsidP="00936B5B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340D" w:rsidRPr="00573045" w:rsidRDefault="0078340D" w:rsidP="0078340D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573045">
        <w:rPr>
          <w:rFonts w:ascii="Times New Roman" w:hAnsi="Times New Roman"/>
          <w:sz w:val="24"/>
          <w:szCs w:val="24"/>
        </w:rPr>
        <w:t xml:space="preserve">В 2015 – 2016 учебном году </w:t>
      </w:r>
      <w:proofErr w:type="spellStart"/>
      <w:r w:rsidRPr="00573045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573045">
        <w:rPr>
          <w:rFonts w:ascii="Times New Roman" w:hAnsi="Times New Roman"/>
          <w:sz w:val="24"/>
          <w:szCs w:val="24"/>
        </w:rPr>
        <w:t xml:space="preserve">-образовательный  процесс с воспитанниками ДОУ  строился </w:t>
      </w:r>
      <w:proofErr w:type="gramStart"/>
      <w:r w:rsidRPr="00573045">
        <w:rPr>
          <w:rFonts w:ascii="Times New Roman" w:hAnsi="Times New Roman"/>
          <w:sz w:val="24"/>
          <w:szCs w:val="24"/>
        </w:rPr>
        <w:t>согласно</w:t>
      </w:r>
      <w:proofErr w:type="gramEnd"/>
      <w:r w:rsidRPr="00573045">
        <w:rPr>
          <w:rFonts w:ascii="Times New Roman" w:hAnsi="Times New Roman"/>
          <w:sz w:val="24"/>
          <w:szCs w:val="24"/>
        </w:rPr>
        <w:t xml:space="preserve"> Образовательной Программ</w:t>
      </w:r>
      <w:r>
        <w:rPr>
          <w:rFonts w:ascii="Times New Roman" w:hAnsi="Times New Roman"/>
          <w:sz w:val="24"/>
          <w:szCs w:val="24"/>
        </w:rPr>
        <w:t>ы</w:t>
      </w:r>
      <w:r w:rsidRPr="00573045">
        <w:rPr>
          <w:rFonts w:ascii="Times New Roman" w:hAnsi="Times New Roman"/>
          <w:sz w:val="24"/>
          <w:szCs w:val="24"/>
        </w:rPr>
        <w:t xml:space="preserve"> ДОУ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73045">
        <w:rPr>
          <w:rFonts w:ascii="Times New Roman" w:hAnsi="Times New Roman"/>
          <w:sz w:val="24"/>
          <w:szCs w:val="24"/>
        </w:rPr>
        <w:t xml:space="preserve"> составленной на основании примерной общеобразовательной программы дошкольного образования «От рождения до школы» под редакцией Н.Е. </w:t>
      </w:r>
      <w:proofErr w:type="spellStart"/>
      <w:r w:rsidRPr="00573045">
        <w:rPr>
          <w:rFonts w:ascii="Times New Roman" w:hAnsi="Times New Roman"/>
          <w:sz w:val="24"/>
          <w:szCs w:val="24"/>
        </w:rPr>
        <w:t>Вераксы</w:t>
      </w:r>
      <w:proofErr w:type="spellEnd"/>
      <w:r w:rsidRPr="00573045">
        <w:rPr>
          <w:rFonts w:ascii="Times New Roman" w:hAnsi="Times New Roman"/>
          <w:sz w:val="24"/>
          <w:szCs w:val="24"/>
        </w:rPr>
        <w:t>, Т.С. Комаровой, М.А. Васильевой, с учетом методических рекомендаций ФГОС, учебному плану-графику. Ежемесячно проводились открытые просмотры занятий по различным областям ФГОС.</w:t>
      </w:r>
    </w:p>
    <w:p w:rsidR="0078340D" w:rsidRPr="00573045" w:rsidRDefault="0078340D" w:rsidP="0078340D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573045">
        <w:rPr>
          <w:rFonts w:ascii="Times New Roman" w:hAnsi="Times New Roman"/>
          <w:sz w:val="24"/>
          <w:szCs w:val="24"/>
        </w:rPr>
        <w:t>Мероприятия, запланированные в годовом плане: открытые просмотры, мастер-классы, педагогические советы, консультации, семинары, родительские собрания, выставки, конкурсы проведены на хорошем уровне.</w:t>
      </w:r>
      <w:proofErr w:type="gramEnd"/>
    </w:p>
    <w:p w:rsidR="0078340D" w:rsidRPr="00573045" w:rsidRDefault="0078340D" w:rsidP="0078340D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573045">
        <w:rPr>
          <w:rFonts w:ascii="Times New Roman" w:hAnsi="Times New Roman"/>
          <w:sz w:val="24"/>
          <w:szCs w:val="24"/>
        </w:rPr>
        <w:t xml:space="preserve">Педагогический коллектив ДОУ принимал участие в различных конкурсах и мероприятиях муниципального, Республиканского и Всероссийского уровня: </w:t>
      </w:r>
    </w:p>
    <w:p w:rsidR="0078340D" w:rsidRPr="00573045" w:rsidRDefault="0078340D" w:rsidP="0078340D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573045">
        <w:rPr>
          <w:rFonts w:ascii="Times New Roman" w:hAnsi="Times New Roman"/>
          <w:sz w:val="24"/>
          <w:szCs w:val="24"/>
        </w:rPr>
        <w:tab/>
      </w:r>
      <w:proofErr w:type="gramStart"/>
      <w:r w:rsidRPr="00573045">
        <w:rPr>
          <w:rFonts w:ascii="Times New Roman" w:hAnsi="Times New Roman"/>
          <w:sz w:val="24"/>
          <w:szCs w:val="24"/>
        </w:rPr>
        <w:t xml:space="preserve">- Коллектив ДОУ награжден Дипломом за активное участие в </w:t>
      </w:r>
      <w:r w:rsidRPr="00573045"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го</w:t>
      </w:r>
      <w:r w:rsidRPr="00573045">
        <w:rPr>
          <w:rFonts w:ascii="Times New Roman" w:hAnsi="Times New Roman"/>
          <w:sz w:val="24"/>
          <w:szCs w:val="24"/>
        </w:rPr>
        <w:t xml:space="preserve">родском фестивале фольклорного искусства «Наследники – </w:t>
      </w:r>
      <w:proofErr w:type="spellStart"/>
      <w:r w:rsidRPr="00573045">
        <w:rPr>
          <w:rFonts w:ascii="Times New Roman" w:hAnsi="Times New Roman"/>
          <w:sz w:val="24"/>
          <w:szCs w:val="24"/>
        </w:rPr>
        <w:t>Варислар</w:t>
      </w:r>
      <w:proofErr w:type="spellEnd"/>
      <w:r w:rsidRPr="00573045">
        <w:rPr>
          <w:rFonts w:ascii="Times New Roman" w:hAnsi="Times New Roman"/>
          <w:sz w:val="24"/>
          <w:szCs w:val="24"/>
        </w:rPr>
        <w:t xml:space="preserve"> 2015» в номинации «Сохранение традиций»; Дипломом  - </w:t>
      </w:r>
      <w:r w:rsidRPr="00573045">
        <w:rPr>
          <w:rFonts w:ascii="Times New Roman" w:hAnsi="Times New Roman"/>
          <w:sz w:val="24"/>
          <w:szCs w:val="24"/>
          <w:lang w:val="en-US"/>
        </w:rPr>
        <w:t>II</w:t>
      </w:r>
      <w:r w:rsidRPr="00573045">
        <w:rPr>
          <w:rFonts w:ascii="Times New Roman" w:hAnsi="Times New Roman"/>
          <w:sz w:val="24"/>
          <w:szCs w:val="24"/>
        </w:rPr>
        <w:t xml:space="preserve"> место за участие в конкурсе музыкально-театрализованных сказок, посвященных Году Человека труда в Заинском муниципальном районе в рамках проведения районной ярмарки «Урожай – 2015»; Грамотой за участие в спортивной акции в рамках Республиканского дня бега «Кросс Татарстана - 2015»;</w:t>
      </w:r>
      <w:proofErr w:type="gramEnd"/>
      <w:r w:rsidRPr="0057304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73045">
        <w:rPr>
          <w:rFonts w:ascii="Times New Roman" w:hAnsi="Times New Roman"/>
          <w:sz w:val="24"/>
          <w:szCs w:val="24"/>
        </w:rPr>
        <w:t xml:space="preserve">Грамотой участника спортивной акции «Лыжня России – 2016»; Дипломом за участие в </w:t>
      </w:r>
      <w:r w:rsidRPr="00573045">
        <w:rPr>
          <w:rFonts w:ascii="Times New Roman" w:hAnsi="Times New Roman"/>
          <w:sz w:val="24"/>
          <w:szCs w:val="24"/>
        </w:rPr>
        <w:lastRenderedPageBreak/>
        <w:t xml:space="preserve">районном конкурсе «Веселая мартышка» среди ДОУ города; </w:t>
      </w:r>
      <w:r>
        <w:rPr>
          <w:rFonts w:ascii="Times New Roman" w:hAnsi="Times New Roman"/>
          <w:sz w:val="24"/>
          <w:szCs w:val="24"/>
        </w:rPr>
        <w:t xml:space="preserve">Благодарственным письмом Главы </w:t>
      </w:r>
      <w:proofErr w:type="spellStart"/>
      <w:r>
        <w:rPr>
          <w:rFonts w:ascii="Times New Roman" w:hAnsi="Times New Roman"/>
          <w:sz w:val="24"/>
          <w:szCs w:val="24"/>
        </w:rPr>
        <w:t>Заинского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за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FF4B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место в фестивале народного творчества «Спорт – стиль жизни» среди предприятий, организаций и учреждений города Заинска в рамках Года спорта и здорового образа жизни в Заинском муниципальном районе;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73045">
        <w:rPr>
          <w:rFonts w:ascii="Times New Roman" w:hAnsi="Times New Roman"/>
          <w:sz w:val="24"/>
          <w:szCs w:val="24"/>
        </w:rPr>
        <w:t xml:space="preserve">Диплом за активное участие в муниципальном  конкурсе театрализованных представлений по творчеству </w:t>
      </w:r>
      <w:proofErr w:type="spellStart"/>
      <w:r w:rsidRPr="00573045">
        <w:rPr>
          <w:rFonts w:ascii="Times New Roman" w:hAnsi="Times New Roman"/>
          <w:sz w:val="24"/>
          <w:szCs w:val="24"/>
        </w:rPr>
        <w:t>Г.Тукая</w:t>
      </w:r>
      <w:proofErr w:type="spellEnd"/>
      <w:proofErr w:type="gramEnd"/>
      <w:r w:rsidRPr="00573045">
        <w:rPr>
          <w:rFonts w:ascii="Times New Roman" w:hAnsi="Times New Roman"/>
          <w:sz w:val="24"/>
          <w:szCs w:val="24"/>
        </w:rPr>
        <w:t xml:space="preserve"> в номи</w:t>
      </w:r>
      <w:r>
        <w:rPr>
          <w:rFonts w:ascii="Times New Roman" w:hAnsi="Times New Roman"/>
          <w:sz w:val="24"/>
          <w:szCs w:val="24"/>
        </w:rPr>
        <w:t>нации «Самая мелодичная сказка».</w:t>
      </w:r>
    </w:p>
    <w:p w:rsidR="0078340D" w:rsidRPr="00573045" w:rsidRDefault="0078340D" w:rsidP="0078340D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573045">
        <w:rPr>
          <w:rFonts w:ascii="Times New Roman" w:hAnsi="Times New Roman"/>
          <w:sz w:val="24"/>
          <w:szCs w:val="24"/>
        </w:rPr>
        <w:t xml:space="preserve">- воспитатель, </w:t>
      </w:r>
      <w:proofErr w:type="spellStart"/>
      <w:r w:rsidRPr="00573045">
        <w:rPr>
          <w:rFonts w:ascii="Times New Roman" w:hAnsi="Times New Roman"/>
          <w:sz w:val="24"/>
          <w:szCs w:val="24"/>
        </w:rPr>
        <w:t>Хужакулова</w:t>
      </w:r>
      <w:proofErr w:type="spellEnd"/>
      <w:r w:rsidRPr="005730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045">
        <w:rPr>
          <w:rFonts w:ascii="Times New Roman" w:hAnsi="Times New Roman"/>
          <w:sz w:val="24"/>
          <w:szCs w:val="24"/>
        </w:rPr>
        <w:t>Гульшат</w:t>
      </w:r>
      <w:proofErr w:type="spellEnd"/>
      <w:r w:rsidRPr="005730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045">
        <w:rPr>
          <w:rFonts w:ascii="Times New Roman" w:hAnsi="Times New Roman"/>
          <w:sz w:val="24"/>
          <w:szCs w:val="24"/>
        </w:rPr>
        <w:t>Кираметдиновна</w:t>
      </w:r>
      <w:proofErr w:type="spellEnd"/>
      <w:r w:rsidRPr="00573045">
        <w:rPr>
          <w:rFonts w:ascii="Times New Roman" w:hAnsi="Times New Roman"/>
          <w:sz w:val="24"/>
          <w:szCs w:val="24"/>
        </w:rPr>
        <w:t>, приняла участие в муниципальном туре Республиканского конкурса  «Зеленый огонек»;</w:t>
      </w:r>
    </w:p>
    <w:p w:rsidR="0078340D" w:rsidRDefault="0078340D" w:rsidP="0078340D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573045">
        <w:rPr>
          <w:rFonts w:ascii="Times New Roman" w:hAnsi="Times New Roman"/>
          <w:sz w:val="24"/>
          <w:szCs w:val="24"/>
        </w:rPr>
        <w:t xml:space="preserve">- воспитатель </w:t>
      </w:r>
      <w:proofErr w:type="spellStart"/>
      <w:r w:rsidRPr="00573045">
        <w:rPr>
          <w:rFonts w:ascii="Times New Roman" w:hAnsi="Times New Roman"/>
          <w:sz w:val="24"/>
          <w:szCs w:val="24"/>
        </w:rPr>
        <w:t>Минегулова</w:t>
      </w:r>
      <w:proofErr w:type="spellEnd"/>
      <w:r w:rsidRPr="005730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045">
        <w:rPr>
          <w:rFonts w:ascii="Times New Roman" w:hAnsi="Times New Roman"/>
          <w:sz w:val="24"/>
          <w:szCs w:val="24"/>
        </w:rPr>
        <w:t>Лейсан</w:t>
      </w:r>
      <w:proofErr w:type="spellEnd"/>
      <w:r w:rsidRPr="005730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045">
        <w:rPr>
          <w:rFonts w:ascii="Times New Roman" w:hAnsi="Times New Roman"/>
          <w:sz w:val="24"/>
          <w:szCs w:val="24"/>
        </w:rPr>
        <w:t>Шамилевна</w:t>
      </w:r>
      <w:proofErr w:type="spellEnd"/>
      <w:r w:rsidRPr="00573045">
        <w:rPr>
          <w:rFonts w:ascii="Times New Roman" w:hAnsi="Times New Roman"/>
          <w:sz w:val="24"/>
          <w:szCs w:val="24"/>
        </w:rPr>
        <w:t xml:space="preserve"> приняла участие в муниципальном туре Республиканского конкурса «Воспитатель года»;</w:t>
      </w:r>
    </w:p>
    <w:p w:rsidR="0078340D" w:rsidRPr="00573045" w:rsidRDefault="0078340D" w:rsidP="0078340D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Мухутдинова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Лариса Васильевна приняла участие на заседании ММО инструкторов по физической культуре, где выступила с презентацией авторского проекта «Формы работы с детьми и их родителями».</w:t>
      </w:r>
    </w:p>
    <w:p w:rsidR="0078340D" w:rsidRPr="00573045" w:rsidRDefault="0078340D" w:rsidP="0078340D">
      <w:pPr>
        <w:pStyle w:val="a6"/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73045">
        <w:rPr>
          <w:rFonts w:ascii="Times New Roman" w:hAnsi="Times New Roman"/>
          <w:sz w:val="24"/>
          <w:szCs w:val="24"/>
        </w:rPr>
        <w:t xml:space="preserve">Воспитатель по обучению детей родному языку </w:t>
      </w:r>
      <w:proofErr w:type="spellStart"/>
      <w:r w:rsidRPr="00573045">
        <w:rPr>
          <w:rFonts w:ascii="Times New Roman" w:hAnsi="Times New Roman"/>
          <w:sz w:val="24"/>
          <w:szCs w:val="24"/>
          <w:lang w:val="ru-RU"/>
        </w:rPr>
        <w:t>Мухутдинова</w:t>
      </w:r>
      <w:proofErr w:type="spellEnd"/>
      <w:r w:rsidRPr="00573045">
        <w:rPr>
          <w:rFonts w:ascii="Times New Roman" w:hAnsi="Times New Roman"/>
          <w:sz w:val="24"/>
          <w:szCs w:val="24"/>
          <w:lang w:val="ru-RU"/>
        </w:rPr>
        <w:t xml:space="preserve"> Л.В.</w:t>
      </w:r>
      <w:r w:rsidRPr="00573045">
        <w:rPr>
          <w:rFonts w:ascii="Times New Roman" w:hAnsi="Times New Roman"/>
          <w:sz w:val="24"/>
          <w:szCs w:val="24"/>
        </w:rPr>
        <w:t xml:space="preserve"> в течение учебного года </w:t>
      </w:r>
      <w:r w:rsidRPr="00573045">
        <w:rPr>
          <w:rFonts w:ascii="Times New Roman" w:hAnsi="Times New Roman"/>
          <w:sz w:val="24"/>
          <w:szCs w:val="24"/>
          <w:lang w:val="ru-RU"/>
        </w:rPr>
        <w:t xml:space="preserve">продолжила работу по реализации </w:t>
      </w:r>
      <w:r w:rsidRPr="00573045">
        <w:rPr>
          <w:rFonts w:ascii="Times New Roman" w:hAnsi="Times New Roman"/>
          <w:sz w:val="24"/>
          <w:szCs w:val="24"/>
        </w:rPr>
        <w:t>учебно-методически</w:t>
      </w:r>
      <w:r w:rsidRPr="00573045">
        <w:rPr>
          <w:rFonts w:ascii="Times New Roman" w:hAnsi="Times New Roman"/>
          <w:sz w:val="24"/>
          <w:szCs w:val="24"/>
          <w:lang w:val="ru-RU"/>
        </w:rPr>
        <w:t>х</w:t>
      </w:r>
      <w:r w:rsidRPr="00573045">
        <w:rPr>
          <w:rFonts w:ascii="Times New Roman" w:hAnsi="Times New Roman"/>
          <w:sz w:val="24"/>
          <w:szCs w:val="24"/>
        </w:rPr>
        <w:t xml:space="preserve"> комплект</w:t>
      </w:r>
      <w:r w:rsidRPr="00573045">
        <w:rPr>
          <w:rFonts w:ascii="Times New Roman" w:hAnsi="Times New Roman"/>
          <w:sz w:val="24"/>
          <w:szCs w:val="24"/>
          <w:lang w:val="ru-RU"/>
        </w:rPr>
        <w:t>ов</w:t>
      </w:r>
      <w:r w:rsidRPr="00573045">
        <w:rPr>
          <w:rFonts w:ascii="Times New Roman" w:hAnsi="Times New Roman"/>
          <w:sz w:val="24"/>
          <w:szCs w:val="24"/>
        </w:rPr>
        <w:t>, рекомендованны</w:t>
      </w:r>
      <w:r w:rsidRPr="00573045">
        <w:rPr>
          <w:rFonts w:ascii="Times New Roman" w:hAnsi="Times New Roman"/>
          <w:sz w:val="24"/>
          <w:szCs w:val="24"/>
          <w:lang w:val="ru-RU"/>
        </w:rPr>
        <w:t>х</w:t>
      </w:r>
      <w:r w:rsidRPr="005730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045">
        <w:rPr>
          <w:rFonts w:ascii="Times New Roman" w:hAnsi="Times New Roman"/>
          <w:sz w:val="24"/>
          <w:szCs w:val="24"/>
        </w:rPr>
        <w:t>МОиН</w:t>
      </w:r>
      <w:proofErr w:type="spellEnd"/>
      <w:r w:rsidRPr="00573045">
        <w:rPr>
          <w:rFonts w:ascii="Times New Roman" w:hAnsi="Times New Roman"/>
          <w:sz w:val="24"/>
          <w:szCs w:val="24"/>
        </w:rPr>
        <w:t xml:space="preserve"> РТ в средних, старших и подготовительных группах детского сада. </w:t>
      </w:r>
    </w:p>
    <w:p w:rsidR="0078340D" w:rsidRDefault="0078340D" w:rsidP="0078340D">
      <w:pPr>
        <w:pStyle w:val="a6"/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73045">
        <w:rPr>
          <w:rFonts w:ascii="Times New Roman" w:hAnsi="Times New Roman"/>
          <w:sz w:val="24"/>
          <w:szCs w:val="24"/>
          <w:lang w:val="ru-RU"/>
        </w:rPr>
        <w:t xml:space="preserve">Для воспитанников ДОУ организованы и проведены конкурсы «Лучший рисунок по просмотренным мультфильмам», «Лучшая поделка по просмотренным мультфильмам», Конкурс чтецов по произведениям </w:t>
      </w:r>
      <w:proofErr w:type="spellStart"/>
      <w:r w:rsidRPr="00573045">
        <w:rPr>
          <w:rFonts w:ascii="Times New Roman" w:hAnsi="Times New Roman"/>
          <w:sz w:val="24"/>
          <w:szCs w:val="24"/>
          <w:lang w:val="ru-RU"/>
        </w:rPr>
        <w:t>Г.Тукая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 участием учеников татарской гимназии</w:t>
      </w:r>
      <w:r w:rsidRPr="00573045">
        <w:rPr>
          <w:rFonts w:ascii="Times New Roman" w:hAnsi="Times New Roman"/>
          <w:sz w:val="24"/>
          <w:szCs w:val="24"/>
          <w:lang w:val="ru-RU"/>
        </w:rPr>
        <w:t xml:space="preserve">, конкурс поделок и рисунков по сказкам </w:t>
      </w:r>
      <w:proofErr w:type="spellStart"/>
      <w:r w:rsidRPr="00573045">
        <w:rPr>
          <w:rFonts w:ascii="Times New Roman" w:hAnsi="Times New Roman"/>
          <w:sz w:val="24"/>
          <w:szCs w:val="24"/>
          <w:lang w:val="ru-RU"/>
        </w:rPr>
        <w:t>Г.Тукая</w:t>
      </w:r>
      <w:proofErr w:type="spellEnd"/>
      <w:r w:rsidRPr="00573045">
        <w:rPr>
          <w:rFonts w:ascii="Times New Roman" w:hAnsi="Times New Roman"/>
          <w:sz w:val="24"/>
          <w:szCs w:val="24"/>
          <w:lang w:val="ru-RU"/>
        </w:rPr>
        <w:t xml:space="preserve"> с участием</w:t>
      </w:r>
      <w:r>
        <w:rPr>
          <w:rFonts w:ascii="Times New Roman" w:hAnsi="Times New Roman"/>
          <w:sz w:val="24"/>
          <w:szCs w:val="24"/>
          <w:lang w:val="ru-RU"/>
        </w:rPr>
        <w:t xml:space="preserve"> учеников </w:t>
      </w:r>
      <w:r w:rsidRPr="00573045">
        <w:rPr>
          <w:rFonts w:ascii="Times New Roman" w:hAnsi="Times New Roman"/>
          <w:sz w:val="24"/>
          <w:szCs w:val="24"/>
          <w:lang w:val="ru-RU"/>
        </w:rPr>
        <w:t xml:space="preserve"> школы № 7, конкурс «Куклы наших предков».</w:t>
      </w:r>
    </w:p>
    <w:p w:rsidR="0078340D" w:rsidRPr="00573045" w:rsidRDefault="0078340D" w:rsidP="0078340D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573045">
        <w:rPr>
          <w:rFonts w:ascii="Times New Roman" w:hAnsi="Times New Roman"/>
          <w:sz w:val="24"/>
          <w:szCs w:val="24"/>
        </w:rPr>
        <w:t xml:space="preserve">Педагоги ДОУ повышая свой профессиональный </w:t>
      </w:r>
      <w:proofErr w:type="gramStart"/>
      <w:r w:rsidRPr="00573045">
        <w:rPr>
          <w:rFonts w:ascii="Times New Roman" w:hAnsi="Times New Roman"/>
          <w:sz w:val="24"/>
          <w:szCs w:val="24"/>
        </w:rPr>
        <w:t>рост</w:t>
      </w:r>
      <w:proofErr w:type="gramEnd"/>
      <w:r w:rsidRPr="00573045">
        <w:rPr>
          <w:rFonts w:ascii="Times New Roman" w:hAnsi="Times New Roman"/>
          <w:sz w:val="24"/>
          <w:szCs w:val="24"/>
        </w:rPr>
        <w:t xml:space="preserve"> добились следующих успехов: </w:t>
      </w:r>
    </w:p>
    <w:p w:rsidR="0078340D" w:rsidRPr="00573045" w:rsidRDefault="0078340D" w:rsidP="0078340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573045">
        <w:rPr>
          <w:rFonts w:ascii="Times New Roman" w:hAnsi="Times New Roman"/>
          <w:sz w:val="24"/>
          <w:szCs w:val="24"/>
        </w:rPr>
        <w:t xml:space="preserve">Старший воспитатель </w:t>
      </w:r>
      <w:proofErr w:type="spellStart"/>
      <w:r>
        <w:rPr>
          <w:rFonts w:ascii="Times New Roman" w:hAnsi="Times New Roman"/>
          <w:sz w:val="24"/>
          <w:szCs w:val="24"/>
        </w:rPr>
        <w:t>Сафаргалеева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Гузалия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Гильметтиновна</w:t>
      </w:r>
      <w:proofErr w:type="spellEnd"/>
      <w:r w:rsidRPr="00573045">
        <w:rPr>
          <w:rFonts w:ascii="Times New Roman" w:hAnsi="Times New Roman"/>
          <w:sz w:val="24"/>
          <w:szCs w:val="24"/>
        </w:rPr>
        <w:t xml:space="preserve"> награждена Сертификатом участника </w:t>
      </w:r>
      <w:r>
        <w:rPr>
          <w:rFonts w:ascii="Times New Roman" w:hAnsi="Times New Roman"/>
          <w:sz w:val="24"/>
          <w:szCs w:val="24"/>
        </w:rPr>
        <w:t>Всероссийской научно-практической конференции «Диалог культур»</w:t>
      </w:r>
      <w:r w:rsidRPr="00573045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Сертификатом о презентации проекта «Зимний огород на подоконнике» на выставке регионального семинара-практикума «Проектная деятельность в детском саду» (г. Нижнекамск); Сертификатом о публикации статьи в сборнике материалов регионального семинара-практикума «Проектная деятельность в детском саду»; Грамотой за организацию и проведение Всероссийского творческого конкурса «Новогодний снеговик».</w:t>
      </w:r>
      <w:r w:rsidRPr="00573045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78340D" w:rsidRPr="00573045" w:rsidRDefault="0078340D" w:rsidP="0078340D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 </w:t>
      </w:r>
      <w:proofErr w:type="spellStart"/>
      <w:r>
        <w:rPr>
          <w:rFonts w:ascii="Times New Roman" w:hAnsi="Times New Roman"/>
          <w:sz w:val="24"/>
          <w:szCs w:val="24"/>
        </w:rPr>
        <w:t>Минегулова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Лейсан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Шамилевна</w:t>
      </w:r>
      <w:proofErr w:type="spellEnd"/>
      <w:r w:rsidRPr="0057304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73045">
        <w:rPr>
          <w:rFonts w:ascii="Times New Roman" w:hAnsi="Times New Roman"/>
          <w:sz w:val="24"/>
          <w:szCs w:val="24"/>
        </w:rPr>
        <w:t>награждена</w:t>
      </w:r>
      <w:proofErr w:type="gramEnd"/>
      <w:r>
        <w:rPr>
          <w:rFonts w:ascii="Times New Roman" w:hAnsi="Times New Roman"/>
          <w:sz w:val="24"/>
          <w:szCs w:val="24"/>
        </w:rPr>
        <w:t>:</w:t>
      </w:r>
      <w:r w:rsidRPr="005730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Благодарственным письмом за участие в дискуссии по теме «Использование игровых технологий в ДОУ» на Всероссийском семинаре «Игровые технологии обучения детей дошкольного возраста в условиях реализации ФГОС ДО»; Сертификатом за участие во Всероссийском семинаре «Игровые технологии обучения детей дошкольного возраста в условиях реализации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>»; Сертификатом за участие во Всероссийском заочном научно-методическом семинаре «Перспективные направления дошкольного образования: опыт, проблемы, пути развития».</w:t>
      </w:r>
    </w:p>
    <w:p w:rsidR="0078340D" w:rsidRDefault="0078340D" w:rsidP="0078340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 </w:t>
      </w:r>
      <w:proofErr w:type="spellStart"/>
      <w:r>
        <w:rPr>
          <w:rFonts w:ascii="Times New Roman" w:hAnsi="Times New Roman"/>
          <w:sz w:val="24"/>
          <w:szCs w:val="24"/>
        </w:rPr>
        <w:t>Мухутдинова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Лариса Васильевна  награждена: Дипломами и Грамотами за участие в конкурсах организованных журналом «Семья и школа»; имеет публикации в газете «</w:t>
      </w:r>
      <w:proofErr w:type="gramStart"/>
      <w:r>
        <w:rPr>
          <w:rFonts w:ascii="Times New Roman" w:hAnsi="Times New Roman"/>
          <w:sz w:val="24"/>
          <w:szCs w:val="24"/>
        </w:rPr>
        <w:t>З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>әя офыклары</w:t>
      </w:r>
      <w:r>
        <w:rPr>
          <w:rFonts w:ascii="Times New Roman" w:hAnsi="Times New Roman"/>
          <w:sz w:val="24"/>
          <w:szCs w:val="24"/>
        </w:rPr>
        <w:t xml:space="preserve">»; Дипломом организатора за подготовку и проведение </w:t>
      </w:r>
      <w:r>
        <w:rPr>
          <w:rFonts w:ascii="Times New Roman" w:hAnsi="Times New Roman"/>
          <w:sz w:val="24"/>
          <w:szCs w:val="24"/>
          <w:lang w:val="en-US"/>
        </w:rPr>
        <w:t>VIII</w:t>
      </w:r>
      <w:r>
        <w:rPr>
          <w:rFonts w:ascii="Times New Roman" w:hAnsi="Times New Roman"/>
          <w:sz w:val="24"/>
          <w:szCs w:val="24"/>
        </w:rPr>
        <w:t xml:space="preserve"> Всероссийского конкурса детского рисунка «Забавные отпечатки»; Грамотой за организацию и проведение Всероссийского творческого конкурса «Новогодний снеговик»; Дипломом  </w:t>
      </w:r>
      <w:r w:rsidRPr="00FE3C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место за участие в муниципальном конкурсе «Лучший кабинет по обучению детей двум государственным языкам Республики Татарстан»; Сертификатом за участие в региональном семинаре «Т</w:t>
      </w:r>
      <w:r>
        <w:rPr>
          <w:rFonts w:ascii="Times New Roman" w:hAnsi="Times New Roman"/>
          <w:sz w:val="24"/>
          <w:szCs w:val="24"/>
          <w:lang w:val="tt-RU"/>
        </w:rPr>
        <w:t>өрле эшчәнлекләрдә УМКны кулланып дәү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>әт телләрен үзләштерү</w:t>
      </w:r>
      <w:r>
        <w:rPr>
          <w:rFonts w:ascii="Times New Roman" w:hAnsi="Times New Roman"/>
          <w:sz w:val="24"/>
          <w:szCs w:val="24"/>
        </w:rPr>
        <w:t xml:space="preserve">»; Сертификатом за участие в семинаре-практикуме «Воспитательный потенциал поликультурного образования и его реализация в </w:t>
      </w:r>
      <w:r>
        <w:rPr>
          <w:rFonts w:ascii="Times New Roman" w:hAnsi="Times New Roman"/>
          <w:sz w:val="24"/>
          <w:szCs w:val="24"/>
        </w:rPr>
        <w:lastRenderedPageBreak/>
        <w:t>современном детском саду» и др. Лариса Васильевна имеет авторские разработки: методическое пособие «Здоровье – это богатство», «Фестиваль праздников».</w:t>
      </w:r>
    </w:p>
    <w:p w:rsidR="0078340D" w:rsidRDefault="0078340D" w:rsidP="0078340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 Закирова </w:t>
      </w:r>
      <w:proofErr w:type="spellStart"/>
      <w:r>
        <w:rPr>
          <w:rFonts w:ascii="Times New Roman" w:hAnsi="Times New Roman"/>
          <w:sz w:val="24"/>
          <w:szCs w:val="24"/>
        </w:rPr>
        <w:t>Зания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Нурулловна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награждена</w:t>
      </w:r>
      <w:proofErr w:type="gramEnd"/>
      <w:r>
        <w:rPr>
          <w:rFonts w:ascii="Times New Roman" w:hAnsi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/>
          <w:sz w:val="24"/>
          <w:szCs w:val="24"/>
        </w:rPr>
        <w:t>Сертификатом за участие во Всероссийском семинаре «Игровые технологии обучения детей дошкольного возраста в условиях реализации ФГОС ДО»; Благодарственным письмом за участие в дискуссии по теме «Использование игровых технологий в ДОУ» на Всероссийском семинаре «Игровые технологии обучения детей дошкольного возраста в условиях реализации ФГОС ДО»; Сертификатом о публикации статьи в сборнике материалов регионального семинара-практикума «Проектная деятельность в детском саду»;</w:t>
      </w:r>
      <w:proofErr w:type="gramEnd"/>
      <w:r>
        <w:rPr>
          <w:rFonts w:ascii="Times New Roman" w:hAnsi="Times New Roman"/>
          <w:sz w:val="24"/>
          <w:szCs w:val="24"/>
        </w:rPr>
        <w:t xml:space="preserve"> Сертификатом за участие в республиканском семинаре «Преемственность дошкольного и начального общего образования в условиях реализации ФГОС». Опубликовала статью в газете «</w:t>
      </w:r>
      <w:proofErr w:type="gramStart"/>
      <w:r>
        <w:rPr>
          <w:rFonts w:ascii="Times New Roman" w:hAnsi="Times New Roman"/>
          <w:sz w:val="24"/>
          <w:szCs w:val="24"/>
        </w:rPr>
        <w:t>З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>әя офыклары</w:t>
      </w:r>
      <w:r>
        <w:rPr>
          <w:rFonts w:ascii="Times New Roman" w:hAnsi="Times New Roman"/>
          <w:sz w:val="24"/>
          <w:szCs w:val="24"/>
        </w:rPr>
        <w:t>» - «С</w:t>
      </w:r>
      <w:r>
        <w:rPr>
          <w:rFonts w:ascii="Times New Roman" w:hAnsi="Times New Roman"/>
          <w:sz w:val="24"/>
          <w:szCs w:val="24"/>
          <w:lang w:val="tt-RU"/>
        </w:rPr>
        <w:t>өмбелә бәйрәме</w:t>
      </w:r>
      <w:r>
        <w:rPr>
          <w:rFonts w:ascii="Times New Roman" w:hAnsi="Times New Roman"/>
          <w:sz w:val="24"/>
          <w:szCs w:val="24"/>
        </w:rPr>
        <w:t>».</w:t>
      </w:r>
    </w:p>
    <w:p w:rsidR="0078340D" w:rsidRDefault="0078340D" w:rsidP="0078340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 Краснова </w:t>
      </w:r>
      <w:proofErr w:type="spellStart"/>
      <w:r>
        <w:rPr>
          <w:rFonts w:ascii="Times New Roman" w:hAnsi="Times New Roman"/>
          <w:sz w:val="24"/>
          <w:szCs w:val="24"/>
        </w:rPr>
        <w:t>Лайсан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Габделахатовна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награждена: Дипломом лауреата Всероссийского педагогического конкурса «Лучший конспект занятия» (журнал «</w:t>
      </w:r>
      <w:proofErr w:type="spellStart"/>
      <w:r>
        <w:rPr>
          <w:rFonts w:ascii="Times New Roman" w:hAnsi="Times New Roman"/>
          <w:sz w:val="24"/>
          <w:szCs w:val="24"/>
        </w:rPr>
        <w:t>Педмастерство</w:t>
      </w:r>
      <w:proofErr w:type="spellEnd"/>
      <w:r>
        <w:rPr>
          <w:rFonts w:ascii="Times New Roman" w:hAnsi="Times New Roman"/>
          <w:sz w:val="24"/>
          <w:szCs w:val="24"/>
        </w:rPr>
        <w:t>»); Сертификатом о презентации проекта «Здравствуй, малыш!» на выставке регионального семинара-практикума «Проектная деятельность в детском саду» (г. Нижнекамск); Сертификатом о публикации статьи в сборнике материалов регионального семинара-практикума «Проектная деятельность в детском саду».</w:t>
      </w:r>
    </w:p>
    <w:p w:rsidR="0078340D" w:rsidRDefault="0078340D" w:rsidP="0078340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 </w:t>
      </w:r>
      <w:proofErr w:type="spellStart"/>
      <w:r>
        <w:rPr>
          <w:rFonts w:ascii="Times New Roman" w:hAnsi="Times New Roman"/>
          <w:sz w:val="24"/>
          <w:szCs w:val="24"/>
        </w:rPr>
        <w:t>Уразайкина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Вахитовна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награждена</w:t>
      </w:r>
      <w:proofErr w:type="gramEnd"/>
      <w:r>
        <w:rPr>
          <w:rFonts w:ascii="Times New Roman" w:hAnsi="Times New Roman"/>
          <w:sz w:val="24"/>
          <w:szCs w:val="24"/>
        </w:rPr>
        <w:t xml:space="preserve">: Сертификатом за участие во Всероссийском заочном научно-методическом семинаре «Перспективные направления дошкольного образования: опыт, проблемы, пути развития»; воспитанники Ефимова Татьяна и Хохлов Ярослав являются победителями во Всероссийском конкурсе – игра для </w:t>
      </w:r>
      <w:proofErr w:type="spellStart"/>
      <w:r>
        <w:rPr>
          <w:rFonts w:ascii="Times New Roman" w:hAnsi="Times New Roman"/>
          <w:sz w:val="24"/>
          <w:szCs w:val="24"/>
        </w:rPr>
        <w:t>детец</w:t>
      </w:r>
      <w:proofErr w:type="spellEnd"/>
      <w:r>
        <w:rPr>
          <w:rFonts w:ascii="Times New Roman" w:hAnsi="Times New Roman"/>
          <w:sz w:val="24"/>
          <w:szCs w:val="24"/>
        </w:rPr>
        <w:t xml:space="preserve"> старшего дошкольного возраста «</w:t>
      </w:r>
      <w:proofErr w:type="spellStart"/>
      <w:r>
        <w:rPr>
          <w:rFonts w:ascii="Times New Roman" w:hAnsi="Times New Roman"/>
          <w:sz w:val="24"/>
          <w:szCs w:val="24"/>
        </w:rPr>
        <w:t>Пифагорик</w:t>
      </w:r>
      <w:proofErr w:type="spellEnd"/>
      <w:r>
        <w:rPr>
          <w:rFonts w:ascii="Times New Roman" w:hAnsi="Times New Roman"/>
          <w:sz w:val="24"/>
          <w:szCs w:val="24"/>
        </w:rPr>
        <w:t>»;</w:t>
      </w:r>
      <w:r w:rsidRPr="00C658D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Вахитовна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имеет авторские разработки: методическое пособие «Здоровье – это богатство», «Фестиваль праздников».</w:t>
      </w:r>
    </w:p>
    <w:p w:rsidR="0078340D" w:rsidRDefault="0078340D" w:rsidP="0078340D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 </w:t>
      </w:r>
      <w:proofErr w:type="spellStart"/>
      <w:r>
        <w:rPr>
          <w:rFonts w:ascii="Times New Roman" w:hAnsi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Лейля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Ядкаровна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награждена</w:t>
      </w:r>
      <w:proofErr w:type="gramEnd"/>
      <w:r>
        <w:rPr>
          <w:rFonts w:ascii="Times New Roman" w:hAnsi="Times New Roman"/>
          <w:sz w:val="24"/>
          <w:szCs w:val="24"/>
        </w:rPr>
        <w:t xml:space="preserve">: Благодарственным письмом за участие в дискуссии по теме «Использование игровых технологий в ДОУ» на Всероссийском семинаре «Игровые технологии обучения детей дошкольного возраста в условиях реализации ФГОС ДО»; Сертификатом за участие во Всероссийском семинаре «Игровые технологии обучения детей дошкольного возраста в условиях реализации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>».</w:t>
      </w:r>
    </w:p>
    <w:p w:rsidR="0078340D" w:rsidRPr="00573045" w:rsidRDefault="0078340D" w:rsidP="0078340D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 </w:t>
      </w:r>
      <w:proofErr w:type="spellStart"/>
      <w:r>
        <w:rPr>
          <w:rFonts w:ascii="Times New Roman" w:hAnsi="Times New Roman"/>
          <w:sz w:val="24"/>
          <w:szCs w:val="24"/>
        </w:rPr>
        <w:t>Хужакулова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Гульшат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Кираметдиновна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награждена</w:t>
      </w:r>
      <w:proofErr w:type="gramEnd"/>
      <w:r>
        <w:rPr>
          <w:rFonts w:ascii="Times New Roman" w:hAnsi="Times New Roman"/>
          <w:sz w:val="24"/>
          <w:szCs w:val="24"/>
        </w:rPr>
        <w:t xml:space="preserve"> Благодарственным письмом за участие в дискуссии по теме «Использование игровых технологий в ДОУ» на Всероссийском семинаре «Игровые технологии обучения детей дошкольного возраста в условиях реализации ФГОС ДО»; Сертификатом за участие во Всероссийском семинаре «Игровые технологии обучения детей дошкольного возраста в условиях реализации ФГОС ДО»; Свидетельством об участии во Всероссийском фестивале педагогического мастерства с публикацией «Части тела»; Сертификатом за участие в региональном семинаре-практикуме «Коррекция и профилактика нарушений речи детей в условиях </w:t>
      </w:r>
      <w:proofErr w:type="spellStart"/>
      <w:r>
        <w:rPr>
          <w:rFonts w:ascii="Times New Roman" w:hAnsi="Times New Roman"/>
          <w:sz w:val="24"/>
          <w:szCs w:val="24"/>
        </w:rPr>
        <w:t>билингвального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 детского сада».</w:t>
      </w:r>
    </w:p>
    <w:p w:rsidR="0078340D" w:rsidRPr="00573045" w:rsidRDefault="0078340D" w:rsidP="0078340D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573045">
        <w:rPr>
          <w:rFonts w:ascii="Times New Roman" w:hAnsi="Times New Roman"/>
          <w:sz w:val="24"/>
          <w:szCs w:val="24"/>
        </w:rPr>
        <w:t>Воспитанни</w:t>
      </w:r>
      <w:r>
        <w:rPr>
          <w:rFonts w:ascii="Times New Roman" w:hAnsi="Times New Roman"/>
          <w:sz w:val="24"/>
          <w:szCs w:val="24"/>
        </w:rPr>
        <w:t>ца</w:t>
      </w:r>
      <w:r w:rsidRPr="00573045">
        <w:rPr>
          <w:rFonts w:ascii="Times New Roman" w:hAnsi="Times New Roman"/>
          <w:sz w:val="24"/>
          <w:szCs w:val="24"/>
        </w:rPr>
        <w:t xml:space="preserve"> музыкального руководителя </w:t>
      </w:r>
      <w:r>
        <w:rPr>
          <w:rFonts w:ascii="Times New Roman" w:hAnsi="Times New Roman"/>
          <w:sz w:val="24"/>
          <w:szCs w:val="24"/>
        </w:rPr>
        <w:t>Матвеевой Вероники Юрьевны</w:t>
      </w:r>
      <w:r w:rsidRPr="00573045">
        <w:rPr>
          <w:rFonts w:ascii="Times New Roman" w:hAnsi="Times New Roman"/>
          <w:sz w:val="24"/>
          <w:szCs w:val="24"/>
        </w:rPr>
        <w:t xml:space="preserve"> принял</w:t>
      </w:r>
      <w:r>
        <w:rPr>
          <w:rFonts w:ascii="Times New Roman" w:hAnsi="Times New Roman"/>
          <w:sz w:val="24"/>
          <w:szCs w:val="24"/>
        </w:rPr>
        <w:t>а</w:t>
      </w:r>
      <w:r w:rsidRPr="00573045">
        <w:rPr>
          <w:rFonts w:ascii="Times New Roman" w:hAnsi="Times New Roman"/>
          <w:sz w:val="24"/>
          <w:szCs w:val="24"/>
        </w:rPr>
        <w:t xml:space="preserve"> участие в </w:t>
      </w:r>
      <w:r w:rsidRPr="00573045">
        <w:rPr>
          <w:rFonts w:ascii="Times New Roman" w:hAnsi="Times New Roman"/>
          <w:sz w:val="24"/>
          <w:szCs w:val="24"/>
          <w:lang w:val="en-US"/>
        </w:rPr>
        <w:t>I</w:t>
      </w:r>
      <w:r w:rsidRPr="00573045">
        <w:rPr>
          <w:rFonts w:ascii="Times New Roman" w:hAnsi="Times New Roman"/>
          <w:sz w:val="24"/>
          <w:szCs w:val="24"/>
        </w:rPr>
        <w:t xml:space="preserve"> городском </w:t>
      </w:r>
      <w:proofErr w:type="gramStart"/>
      <w:r w:rsidRPr="00573045">
        <w:rPr>
          <w:rFonts w:ascii="Times New Roman" w:hAnsi="Times New Roman"/>
          <w:sz w:val="24"/>
          <w:szCs w:val="24"/>
        </w:rPr>
        <w:t>фестиваль-конкурсе</w:t>
      </w:r>
      <w:proofErr w:type="gramEnd"/>
      <w:r w:rsidRPr="00573045">
        <w:rPr>
          <w:rFonts w:ascii="Times New Roman" w:hAnsi="Times New Roman"/>
          <w:sz w:val="24"/>
          <w:szCs w:val="24"/>
        </w:rPr>
        <w:t xml:space="preserve"> эстрадного искусства юных исполнителей и ансамблей «</w:t>
      </w:r>
      <w:proofErr w:type="spellStart"/>
      <w:r w:rsidRPr="00573045">
        <w:rPr>
          <w:rFonts w:ascii="Times New Roman" w:hAnsi="Times New Roman"/>
          <w:sz w:val="24"/>
          <w:szCs w:val="24"/>
        </w:rPr>
        <w:t>Домисолька</w:t>
      </w:r>
      <w:proofErr w:type="spellEnd"/>
      <w:r w:rsidRPr="0057304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и заняла</w:t>
      </w:r>
      <w:r w:rsidRPr="00573045">
        <w:rPr>
          <w:rFonts w:ascii="Times New Roman" w:hAnsi="Times New Roman"/>
          <w:sz w:val="24"/>
          <w:szCs w:val="24"/>
        </w:rPr>
        <w:t xml:space="preserve"> </w:t>
      </w:r>
      <w:r w:rsidRPr="00573045">
        <w:rPr>
          <w:rFonts w:ascii="Times New Roman" w:hAnsi="Times New Roman"/>
          <w:sz w:val="24"/>
          <w:szCs w:val="24"/>
          <w:lang w:val="en-US"/>
        </w:rPr>
        <w:t>I</w:t>
      </w:r>
      <w:r w:rsidRPr="00573045">
        <w:rPr>
          <w:rFonts w:ascii="Times New Roman" w:hAnsi="Times New Roman"/>
          <w:sz w:val="24"/>
          <w:szCs w:val="24"/>
        </w:rPr>
        <w:t xml:space="preserve"> место (воспитанница подготовительной группы Мамедова Тамила);  приняла участие в заседании ММО музыкальных руководителей (показ занятия).</w:t>
      </w:r>
    </w:p>
    <w:p w:rsidR="0078340D" w:rsidRPr="00E75BC0" w:rsidRDefault="0078340D" w:rsidP="007834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75BC0">
        <w:rPr>
          <w:rFonts w:ascii="Times New Roman" w:hAnsi="Times New Roman"/>
          <w:sz w:val="24"/>
          <w:szCs w:val="24"/>
        </w:rPr>
        <w:t xml:space="preserve">В 2015 – 2016 учебном году проведено 3 семинара – практикума:  «Учимся проводить диагностику в условиях реализации ФГОС», «Игра – королева детства», </w:t>
      </w:r>
      <w:r w:rsidRPr="00E75BC0">
        <w:rPr>
          <w:rStyle w:val="ab"/>
          <w:rFonts w:ascii="Times New Roman" w:hAnsi="Times New Roman"/>
          <w:b w:val="0"/>
          <w:sz w:val="24"/>
          <w:szCs w:val="24"/>
          <w:shd w:val="clear" w:color="auto" w:fill="FFFFFF"/>
        </w:rPr>
        <w:t>«</w:t>
      </w:r>
      <w:r w:rsidRPr="00E75BC0">
        <w:rPr>
          <w:rStyle w:val="ab"/>
          <w:rFonts w:ascii="Times New Roman" w:hAnsi="Times New Roman"/>
          <w:b w:val="0"/>
          <w:sz w:val="24"/>
          <w:szCs w:val="24"/>
          <w:shd w:val="clear" w:color="auto" w:fill="FFFFFF"/>
          <w:lang w:val="tt-RU"/>
        </w:rPr>
        <w:t>Учим татарский язык - играя</w:t>
      </w:r>
      <w:r w:rsidRPr="00E75BC0">
        <w:rPr>
          <w:rStyle w:val="ab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». </w:t>
      </w:r>
      <w:r w:rsidRPr="00E75BC0">
        <w:rPr>
          <w:rFonts w:ascii="Times New Roman" w:hAnsi="Times New Roman"/>
          <w:sz w:val="24"/>
          <w:szCs w:val="24"/>
        </w:rPr>
        <w:t xml:space="preserve">В течение учебного года были проведены запланированные педсоветы «Организация образовательной деятельности в условиях реализации ФГОС», «Развитие познавательного интереса, интеллектуально-творческого потенциала каждого ребенка через игровую деятельность в формате ФГОС», «Нравственно-патриотическое воспитание </w:t>
      </w:r>
      <w:r w:rsidRPr="00E75BC0">
        <w:rPr>
          <w:rFonts w:ascii="Times New Roman" w:hAnsi="Times New Roman"/>
          <w:sz w:val="24"/>
          <w:szCs w:val="24"/>
        </w:rPr>
        <w:lastRenderedPageBreak/>
        <w:t>дошкольников», «Формирование привычки к здоровому образу жизни у детей дошкольного возраста», «Итоги учебного года».</w:t>
      </w:r>
    </w:p>
    <w:p w:rsidR="0078340D" w:rsidRPr="00E75BC0" w:rsidRDefault="0078340D" w:rsidP="007834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75BC0">
        <w:rPr>
          <w:rFonts w:ascii="Times New Roman" w:hAnsi="Times New Roman"/>
          <w:color w:val="FF0000"/>
          <w:sz w:val="24"/>
          <w:szCs w:val="24"/>
        </w:rPr>
        <w:tab/>
      </w:r>
      <w:r w:rsidRPr="00E75BC0">
        <w:rPr>
          <w:rFonts w:ascii="Times New Roman" w:hAnsi="Times New Roman"/>
          <w:sz w:val="24"/>
          <w:szCs w:val="24"/>
        </w:rPr>
        <w:t xml:space="preserve">В течение учебного года для детей  подготовительных групп были организованы экскурсии в ЗСОШ №7, </w:t>
      </w:r>
      <w:r>
        <w:rPr>
          <w:rFonts w:ascii="Times New Roman" w:hAnsi="Times New Roman"/>
          <w:sz w:val="24"/>
          <w:szCs w:val="24"/>
        </w:rPr>
        <w:t xml:space="preserve">ЗСОШ №4, Татарскую гимназию, </w:t>
      </w:r>
      <w:r w:rsidRPr="00E75BC0">
        <w:rPr>
          <w:rFonts w:ascii="Times New Roman" w:hAnsi="Times New Roman"/>
          <w:sz w:val="24"/>
          <w:szCs w:val="24"/>
        </w:rPr>
        <w:t>МБДОУ «Детский сад «</w:t>
      </w:r>
      <w:r>
        <w:rPr>
          <w:rFonts w:ascii="Times New Roman" w:hAnsi="Times New Roman"/>
          <w:sz w:val="24"/>
          <w:szCs w:val="24"/>
        </w:rPr>
        <w:t>Дружная семейка</w:t>
      </w:r>
      <w:r w:rsidRPr="00E75BC0">
        <w:rPr>
          <w:rFonts w:ascii="Times New Roman" w:hAnsi="Times New Roman"/>
          <w:sz w:val="24"/>
          <w:szCs w:val="24"/>
        </w:rPr>
        <w:t>», молодежный центр «Космос»,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5BC0">
        <w:rPr>
          <w:rFonts w:ascii="Times New Roman" w:hAnsi="Times New Roman"/>
          <w:sz w:val="24"/>
          <w:szCs w:val="24"/>
        </w:rPr>
        <w:t>в библиотеку,</w:t>
      </w:r>
      <w:r>
        <w:rPr>
          <w:rFonts w:ascii="Times New Roman" w:hAnsi="Times New Roman"/>
          <w:sz w:val="24"/>
          <w:szCs w:val="24"/>
        </w:rPr>
        <w:t xml:space="preserve"> в ЦСО «Радость», </w:t>
      </w:r>
      <w:r w:rsidRPr="00E75BC0">
        <w:rPr>
          <w:rFonts w:ascii="Times New Roman" w:hAnsi="Times New Roman"/>
          <w:sz w:val="24"/>
          <w:szCs w:val="24"/>
        </w:rPr>
        <w:t xml:space="preserve">к городским </w:t>
      </w:r>
      <w:r>
        <w:rPr>
          <w:rFonts w:ascii="Times New Roman" w:hAnsi="Times New Roman"/>
          <w:sz w:val="24"/>
          <w:szCs w:val="24"/>
        </w:rPr>
        <w:t>д</w:t>
      </w:r>
      <w:r w:rsidRPr="00E75BC0">
        <w:rPr>
          <w:rFonts w:ascii="Times New Roman" w:hAnsi="Times New Roman"/>
          <w:sz w:val="24"/>
          <w:szCs w:val="24"/>
        </w:rPr>
        <w:t xml:space="preserve">остопримечательностям. </w:t>
      </w:r>
    </w:p>
    <w:p w:rsidR="0078340D" w:rsidRPr="00E75BC0" w:rsidRDefault="0078340D" w:rsidP="007834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75BC0">
        <w:rPr>
          <w:rFonts w:ascii="Times New Roman" w:hAnsi="Times New Roman"/>
          <w:sz w:val="24"/>
          <w:szCs w:val="24"/>
        </w:rPr>
        <w:t>В рамках празднования 7</w:t>
      </w:r>
      <w:r>
        <w:rPr>
          <w:rFonts w:ascii="Times New Roman" w:hAnsi="Times New Roman"/>
          <w:sz w:val="24"/>
          <w:szCs w:val="24"/>
        </w:rPr>
        <w:t>1 годовщины</w:t>
      </w:r>
      <w:r w:rsidRPr="00E75BC0">
        <w:rPr>
          <w:rFonts w:ascii="Times New Roman" w:hAnsi="Times New Roman"/>
          <w:sz w:val="24"/>
          <w:szCs w:val="24"/>
        </w:rPr>
        <w:t xml:space="preserve"> Победы</w:t>
      </w:r>
      <w:r>
        <w:rPr>
          <w:rFonts w:ascii="Times New Roman" w:hAnsi="Times New Roman"/>
          <w:sz w:val="24"/>
          <w:szCs w:val="24"/>
        </w:rPr>
        <w:t xml:space="preserve"> в Великой Отечественной войне</w:t>
      </w:r>
      <w:r w:rsidRPr="00E75B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наши воспитанники, родители, сотрудники МБДОУ приняли участие в городском мероприятии: в акции «Бессмертный полк», «Кораблик Победы», в караоке конкурсе по исполнению военных песен.</w:t>
      </w:r>
      <w:r w:rsidRPr="00E75B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детском саду были организованы: концерт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Дню победы с приглашением ветеранов и тыловиков, выставка детских работ «День Победы». </w:t>
      </w:r>
      <w:r w:rsidRPr="00E75BC0">
        <w:rPr>
          <w:rFonts w:ascii="Times New Roman" w:hAnsi="Times New Roman"/>
          <w:sz w:val="24"/>
          <w:szCs w:val="24"/>
        </w:rPr>
        <w:t>Для родителей воспитанников проведен</w:t>
      </w:r>
      <w:r>
        <w:rPr>
          <w:rFonts w:ascii="Times New Roman" w:hAnsi="Times New Roman"/>
          <w:sz w:val="24"/>
          <w:szCs w:val="24"/>
        </w:rPr>
        <w:t>ы</w:t>
      </w:r>
      <w:r w:rsidRPr="00E75BC0">
        <w:rPr>
          <w:rFonts w:ascii="Times New Roman" w:hAnsi="Times New Roman"/>
          <w:sz w:val="24"/>
          <w:szCs w:val="24"/>
        </w:rPr>
        <w:t xml:space="preserve"> общ</w:t>
      </w:r>
      <w:r>
        <w:rPr>
          <w:rFonts w:ascii="Times New Roman" w:hAnsi="Times New Roman"/>
          <w:sz w:val="24"/>
          <w:szCs w:val="24"/>
        </w:rPr>
        <w:t>ие</w:t>
      </w:r>
      <w:r w:rsidRPr="00E75BC0">
        <w:rPr>
          <w:rFonts w:ascii="Times New Roman" w:hAnsi="Times New Roman"/>
          <w:sz w:val="24"/>
          <w:szCs w:val="24"/>
        </w:rPr>
        <w:t xml:space="preserve"> родительск</w:t>
      </w:r>
      <w:r>
        <w:rPr>
          <w:rFonts w:ascii="Times New Roman" w:hAnsi="Times New Roman"/>
          <w:sz w:val="24"/>
          <w:szCs w:val="24"/>
        </w:rPr>
        <w:t>ие</w:t>
      </w:r>
      <w:r w:rsidRPr="00E75BC0">
        <w:rPr>
          <w:rFonts w:ascii="Times New Roman" w:hAnsi="Times New Roman"/>
          <w:sz w:val="24"/>
          <w:szCs w:val="24"/>
        </w:rPr>
        <w:t xml:space="preserve"> собрани</w:t>
      </w:r>
      <w:r>
        <w:rPr>
          <w:rFonts w:ascii="Times New Roman" w:hAnsi="Times New Roman"/>
          <w:sz w:val="24"/>
          <w:szCs w:val="24"/>
        </w:rPr>
        <w:t xml:space="preserve">я </w:t>
      </w:r>
      <w:r w:rsidRPr="00770370">
        <w:rPr>
          <w:rFonts w:ascii="Times New Roman" w:hAnsi="Times New Roman"/>
          <w:sz w:val="24"/>
          <w:szCs w:val="24"/>
        </w:rPr>
        <w:t>«Дошкольное образование - перва</w:t>
      </w:r>
      <w:r>
        <w:rPr>
          <w:rFonts w:ascii="Times New Roman" w:hAnsi="Times New Roman"/>
          <w:sz w:val="24"/>
          <w:szCs w:val="24"/>
        </w:rPr>
        <w:t xml:space="preserve">я ступень образования в России», </w:t>
      </w:r>
      <w:r w:rsidRPr="00C073AC">
        <w:rPr>
          <w:rFonts w:ascii="Times New Roman" w:hAnsi="Times New Roman"/>
          <w:color w:val="000000"/>
          <w:sz w:val="24"/>
          <w:szCs w:val="24"/>
        </w:rPr>
        <w:t>«Актуальность и необходимость обучения детей безопасному поведению на дорогах» (с приглашением сотрудника ГИБДД)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8340D" w:rsidRDefault="0078340D" w:rsidP="0078340D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E75BC0">
        <w:rPr>
          <w:rFonts w:ascii="Times New Roman" w:hAnsi="Times New Roman"/>
          <w:sz w:val="24"/>
          <w:szCs w:val="24"/>
        </w:rPr>
        <w:t xml:space="preserve">Родители воспитанников принимали активное участие в конкурсах «Лучший рисунок по просмотренным мультфильмам», </w:t>
      </w:r>
      <w:r>
        <w:rPr>
          <w:rFonts w:ascii="Times New Roman" w:hAnsi="Times New Roman"/>
          <w:sz w:val="24"/>
          <w:szCs w:val="24"/>
        </w:rPr>
        <w:t>«</w:t>
      </w:r>
      <w:r w:rsidRPr="00963230">
        <w:rPr>
          <w:rFonts w:ascii="Times New Roman" w:hAnsi="Times New Roman"/>
          <w:sz w:val="24"/>
          <w:szCs w:val="24"/>
        </w:rPr>
        <w:t>Огородные фантазии</w:t>
      </w:r>
      <w:r>
        <w:rPr>
          <w:rFonts w:ascii="Times New Roman" w:hAnsi="Times New Roman"/>
          <w:sz w:val="24"/>
          <w:szCs w:val="24"/>
        </w:rPr>
        <w:t>», «Золотые руки наших мам», «Поделки из природного материала», «Куклы наших предков» и др.</w:t>
      </w:r>
    </w:p>
    <w:p w:rsidR="0078340D" w:rsidRPr="00E75BC0" w:rsidRDefault="0078340D" w:rsidP="0078340D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E75BC0">
        <w:rPr>
          <w:rFonts w:ascii="Times New Roman" w:hAnsi="Times New Roman"/>
          <w:sz w:val="24"/>
          <w:szCs w:val="24"/>
        </w:rPr>
        <w:t xml:space="preserve"> В течение года родители оказывали посильную помощь в организации и проведении праздников, развлечений, оформлении групповых комнат и игровых участков, изготовлении дидактических игр, </w:t>
      </w:r>
      <w:r>
        <w:rPr>
          <w:rFonts w:ascii="Times New Roman" w:hAnsi="Times New Roman"/>
          <w:sz w:val="24"/>
          <w:szCs w:val="24"/>
        </w:rPr>
        <w:t xml:space="preserve">подготовительные группы </w:t>
      </w:r>
      <w:r w:rsidRPr="00E75BC0">
        <w:rPr>
          <w:rFonts w:ascii="Times New Roman" w:hAnsi="Times New Roman"/>
          <w:sz w:val="24"/>
          <w:szCs w:val="24"/>
        </w:rPr>
        <w:t xml:space="preserve">приняли участие в акции «Посади дерево», спортивном празднике «Папа, мама, я – спортивная семья» (семья </w:t>
      </w:r>
      <w:proofErr w:type="spellStart"/>
      <w:r>
        <w:rPr>
          <w:rFonts w:ascii="Times New Roman" w:hAnsi="Times New Roman"/>
          <w:sz w:val="24"/>
          <w:szCs w:val="24"/>
        </w:rPr>
        <w:t>Хужакуловых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- победители).</w:t>
      </w:r>
    </w:p>
    <w:p w:rsidR="0078340D" w:rsidRDefault="0078340D" w:rsidP="0078340D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78340D" w:rsidRPr="00E75BC0" w:rsidRDefault="0078340D" w:rsidP="0078340D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E75B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учебного года</w:t>
      </w:r>
      <w:r w:rsidRPr="00E75BC0">
        <w:rPr>
          <w:rFonts w:ascii="Times New Roman" w:hAnsi="Times New Roman"/>
          <w:sz w:val="24"/>
          <w:szCs w:val="24"/>
        </w:rPr>
        <w:t xml:space="preserve"> продолжил свою работу сайт нашего детского сада, на котором регулярно размещается информация о деятельности ДОУ. В фототеке размещены фотографии, отражающие  жизнь детского сада. </w:t>
      </w:r>
    </w:p>
    <w:p w:rsidR="0078340D" w:rsidRDefault="0078340D" w:rsidP="0078340D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417B43" w:rsidRPr="00AB605D" w:rsidRDefault="00417B43" w:rsidP="00417B43">
      <w:pPr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AB605D">
        <w:rPr>
          <w:rFonts w:ascii="Times New Roman" w:eastAsia="Calibri" w:hAnsi="Times New Roman" w:cs="Times New Roman"/>
          <w:b/>
          <w:i/>
          <w:sz w:val="20"/>
          <w:szCs w:val="20"/>
        </w:rPr>
        <w:t>8. РЕЗУЛЬТАТЫ УЧЕБНО-ВОСПИТАТЕЛЬНОЙ РАБОТЫ.</w:t>
      </w:r>
    </w:p>
    <w:p w:rsidR="00417B43" w:rsidRPr="00827841" w:rsidRDefault="00417B43" w:rsidP="00417B4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41">
        <w:rPr>
          <w:rFonts w:ascii="Times New Roman" w:eastAsia="Calibri" w:hAnsi="Times New Roman" w:cs="Times New Roman"/>
          <w:sz w:val="24"/>
          <w:szCs w:val="24"/>
        </w:rPr>
        <w:t xml:space="preserve">Анализ проведенных занятий в группах по различным образовательным областям, беседы с детьми, опросы, результаты диагностики уровня усвоения детьми программного материала по основным разделам программы, результаты диагностики физического развития и готовности детей подготовительной  группы  к обучению в школе, мониторинг развития позволяют сделать оценку о соответствии  знаний у детей требованиям основной  программы. Обследовано всего </w:t>
      </w:r>
      <w:r>
        <w:rPr>
          <w:rFonts w:ascii="Times New Roman" w:eastAsia="Calibri" w:hAnsi="Times New Roman" w:cs="Times New Roman"/>
          <w:sz w:val="24"/>
          <w:szCs w:val="24"/>
        </w:rPr>
        <w:t>127 детей</w:t>
      </w:r>
      <w:r w:rsidRPr="00827841">
        <w:rPr>
          <w:rFonts w:ascii="Times New Roman" w:eastAsia="Calibri" w:hAnsi="Times New Roman" w:cs="Times New Roman"/>
          <w:sz w:val="24"/>
          <w:szCs w:val="24"/>
        </w:rPr>
        <w:t xml:space="preserve">.   У </w:t>
      </w:r>
      <w:r>
        <w:rPr>
          <w:rFonts w:ascii="Times New Roman" w:eastAsia="Calibri" w:hAnsi="Times New Roman" w:cs="Times New Roman"/>
          <w:sz w:val="24"/>
          <w:szCs w:val="24"/>
        </w:rPr>
        <w:t>80</w:t>
      </w:r>
      <w:r w:rsidRPr="00827841">
        <w:rPr>
          <w:rFonts w:ascii="Times New Roman" w:eastAsia="Calibri" w:hAnsi="Times New Roman" w:cs="Times New Roman"/>
          <w:sz w:val="24"/>
          <w:szCs w:val="24"/>
        </w:rPr>
        <w:t xml:space="preserve"> детей   средний уровень развития , </w:t>
      </w:r>
      <w:r>
        <w:rPr>
          <w:rFonts w:ascii="Times New Roman" w:eastAsia="Calibri" w:hAnsi="Times New Roman" w:cs="Times New Roman"/>
          <w:sz w:val="24"/>
          <w:szCs w:val="24"/>
        </w:rPr>
        <w:t>47</w:t>
      </w:r>
      <w:r w:rsidRPr="00827841">
        <w:rPr>
          <w:rFonts w:ascii="Times New Roman" w:eastAsia="Calibri" w:hAnsi="Times New Roman" w:cs="Times New Roman"/>
          <w:sz w:val="24"/>
          <w:szCs w:val="24"/>
        </w:rPr>
        <w:t xml:space="preserve"> детей имеют высокий уровень развития.</w:t>
      </w:r>
    </w:p>
    <w:p w:rsidR="00417B43" w:rsidRPr="00573045" w:rsidRDefault="00417B43" w:rsidP="00417B4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73045">
        <w:rPr>
          <w:rFonts w:ascii="Times New Roman" w:hAnsi="Times New Roman"/>
          <w:sz w:val="24"/>
          <w:szCs w:val="24"/>
        </w:rPr>
        <w:t xml:space="preserve">Выпустили  </w:t>
      </w:r>
      <w:r>
        <w:rPr>
          <w:rFonts w:ascii="Times New Roman" w:hAnsi="Times New Roman"/>
          <w:sz w:val="24"/>
          <w:szCs w:val="24"/>
        </w:rPr>
        <w:t>38</w:t>
      </w:r>
      <w:r w:rsidRPr="00573045">
        <w:rPr>
          <w:rFonts w:ascii="Times New Roman" w:hAnsi="Times New Roman"/>
          <w:sz w:val="24"/>
          <w:szCs w:val="24"/>
        </w:rPr>
        <w:t xml:space="preserve"> детей</w:t>
      </w:r>
      <w:r>
        <w:rPr>
          <w:rFonts w:ascii="Times New Roman" w:hAnsi="Times New Roman"/>
          <w:sz w:val="24"/>
          <w:szCs w:val="24"/>
        </w:rPr>
        <w:t>, из них 37 – идут в школу</w:t>
      </w:r>
      <w:r w:rsidRPr="00573045">
        <w:rPr>
          <w:rFonts w:ascii="Times New Roman" w:hAnsi="Times New Roman"/>
          <w:sz w:val="24"/>
          <w:szCs w:val="24"/>
        </w:rPr>
        <w:t xml:space="preserve">. Согласно плана </w:t>
      </w:r>
      <w:proofErr w:type="spellStart"/>
      <w:r w:rsidRPr="00573045">
        <w:rPr>
          <w:rFonts w:ascii="Times New Roman" w:hAnsi="Times New Roman"/>
          <w:sz w:val="24"/>
          <w:szCs w:val="24"/>
        </w:rPr>
        <w:t>воспитательн</w:t>
      </w:r>
      <w:proofErr w:type="gramStart"/>
      <w:r w:rsidRPr="00573045">
        <w:rPr>
          <w:rFonts w:ascii="Times New Roman" w:hAnsi="Times New Roman"/>
          <w:sz w:val="24"/>
          <w:szCs w:val="24"/>
        </w:rPr>
        <w:t>о</w:t>
      </w:r>
      <w:proofErr w:type="spellEnd"/>
      <w:r w:rsidRPr="00573045">
        <w:rPr>
          <w:rFonts w:ascii="Times New Roman" w:hAnsi="Times New Roman"/>
          <w:sz w:val="24"/>
          <w:szCs w:val="24"/>
        </w:rPr>
        <w:t>-</w:t>
      </w:r>
      <w:proofErr w:type="gramEnd"/>
      <w:r w:rsidRPr="00573045">
        <w:rPr>
          <w:rFonts w:ascii="Times New Roman" w:hAnsi="Times New Roman"/>
          <w:sz w:val="24"/>
          <w:szCs w:val="24"/>
        </w:rPr>
        <w:t xml:space="preserve"> образовательной работы  в мае 2016 года было проведено обследование воспитанников подготовительных к школе групп на предмет оценки </w:t>
      </w:r>
      <w:proofErr w:type="spellStart"/>
      <w:r w:rsidRPr="00573045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573045">
        <w:rPr>
          <w:rFonts w:ascii="Times New Roman" w:hAnsi="Times New Roman"/>
          <w:sz w:val="24"/>
          <w:szCs w:val="24"/>
        </w:rPr>
        <w:t xml:space="preserve"> предпосылок к учебной деятельности. Целостный характер исследования предоставил возможность получить картину актуального уровня развития ребенка и обозначить зону его ближайшего развития. По итогам обследования дети разделились на группы:</w:t>
      </w:r>
    </w:p>
    <w:p w:rsidR="00417B43" w:rsidRPr="00573045" w:rsidRDefault="00417B43" w:rsidP="00417B4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73045">
        <w:rPr>
          <w:rFonts w:ascii="Times New Roman" w:hAnsi="Times New Roman"/>
          <w:sz w:val="24"/>
          <w:szCs w:val="24"/>
          <w:lang w:val="en-US"/>
        </w:rPr>
        <w:t>IV</w:t>
      </w:r>
      <w:r w:rsidRPr="00573045">
        <w:rPr>
          <w:rFonts w:ascii="Times New Roman" w:hAnsi="Times New Roman"/>
          <w:sz w:val="24"/>
          <w:szCs w:val="24"/>
        </w:rPr>
        <w:t xml:space="preserve"> уровень – высокий показатель – 17 человек / 49%</w:t>
      </w:r>
    </w:p>
    <w:p w:rsidR="00417B43" w:rsidRPr="00573045" w:rsidRDefault="00417B43" w:rsidP="00417B4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73045">
        <w:rPr>
          <w:rFonts w:ascii="Times New Roman" w:hAnsi="Times New Roman"/>
          <w:sz w:val="24"/>
          <w:szCs w:val="24"/>
          <w:lang w:val="en-US"/>
        </w:rPr>
        <w:t>III</w:t>
      </w:r>
      <w:r w:rsidRPr="00573045">
        <w:rPr>
          <w:rFonts w:ascii="Times New Roman" w:hAnsi="Times New Roman"/>
          <w:sz w:val="24"/>
          <w:szCs w:val="24"/>
        </w:rPr>
        <w:t xml:space="preserve"> уровень – средний показатель – 16 человек / 46%</w:t>
      </w:r>
    </w:p>
    <w:p w:rsidR="00417B43" w:rsidRPr="00573045" w:rsidRDefault="00417B43" w:rsidP="00417B4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73045">
        <w:rPr>
          <w:rFonts w:ascii="Times New Roman" w:hAnsi="Times New Roman"/>
          <w:sz w:val="24"/>
          <w:szCs w:val="24"/>
          <w:lang w:val="en-US"/>
        </w:rPr>
        <w:t>II</w:t>
      </w:r>
      <w:r w:rsidRPr="00573045">
        <w:rPr>
          <w:rFonts w:ascii="Times New Roman" w:hAnsi="Times New Roman"/>
          <w:sz w:val="24"/>
          <w:szCs w:val="24"/>
        </w:rPr>
        <w:t xml:space="preserve"> уровень – показатель ниже средних – 2 человека / 5%</w:t>
      </w:r>
    </w:p>
    <w:p w:rsidR="00417B43" w:rsidRPr="00573045" w:rsidRDefault="00417B43" w:rsidP="00417B4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73045">
        <w:rPr>
          <w:rFonts w:ascii="Times New Roman" w:hAnsi="Times New Roman"/>
          <w:sz w:val="24"/>
          <w:szCs w:val="24"/>
          <w:lang w:val="en-US"/>
        </w:rPr>
        <w:t>I</w:t>
      </w:r>
      <w:r w:rsidRPr="00573045">
        <w:rPr>
          <w:rFonts w:ascii="Times New Roman" w:hAnsi="Times New Roman"/>
          <w:sz w:val="24"/>
          <w:szCs w:val="24"/>
        </w:rPr>
        <w:t xml:space="preserve"> уровень – низкий показатель – 0 человек</w:t>
      </w:r>
    </w:p>
    <w:p w:rsidR="00417B43" w:rsidRDefault="00417B43" w:rsidP="00417B4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17B43" w:rsidRDefault="00417B43" w:rsidP="00417B43">
      <w:pPr>
        <w:tabs>
          <w:tab w:val="left" w:pos="3780"/>
        </w:tabs>
        <w:ind w:firstLine="709"/>
        <w:contextualSpacing/>
        <w:jc w:val="both"/>
        <w:rPr>
          <w:rFonts w:ascii="Times New Roman" w:hAnsi="Times New Roman" w:cs="Times New Roman"/>
          <w:b/>
          <w:sz w:val="24"/>
          <w:lang w:val="tt-RU"/>
        </w:rPr>
      </w:pPr>
    </w:p>
    <w:p w:rsidR="00417B43" w:rsidRPr="00673525" w:rsidRDefault="00417B43" w:rsidP="00417B43">
      <w:pPr>
        <w:tabs>
          <w:tab w:val="left" w:pos="3780"/>
        </w:tabs>
        <w:ind w:firstLine="709"/>
        <w:contextualSpacing/>
        <w:jc w:val="both"/>
        <w:rPr>
          <w:rFonts w:ascii="Times New Roman" w:hAnsi="Times New Roman" w:cs="Times New Roman"/>
          <w:b/>
          <w:sz w:val="24"/>
          <w:lang w:val="tt-RU"/>
        </w:rPr>
      </w:pPr>
      <w:r w:rsidRPr="00673525">
        <w:rPr>
          <w:rFonts w:ascii="Times New Roman" w:hAnsi="Times New Roman" w:cs="Times New Roman"/>
          <w:b/>
          <w:sz w:val="24"/>
          <w:lang w:val="tt-RU"/>
        </w:rPr>
        <w:lastRenderedPageBreak/>
        <w:t>Мониторинг физического развития детей  показал, что из 79 детей:</w:t>
      </w:r>
    </w:p>
    <w:p w:rsidR="00417B43" w:rsidRPr="00673525" w:rsidRDefault="00417B43" w:rsidP="00417B43">
      <w:pPr>
        <w:tabs>
          <w:tab w:val="left" w:pos="3780"/>
        </w:tabs>
        <w:contextualSpacing/>
        <w:jc w:val="both"/>
        <w:rPr>
          <w:rFonts w:ascii="Times New Roman" w:hAnsi="Times New Roman" w:cs="Times New Roman"/>
          <w:sz w:val="24"/>
          <w:lang w:val="tt-RU"/>
        </w:rPr>
      </w:pPr>
      <w:r w:rsidRPr="00673525">
        <w:rPr>
          <w:rFonts w:ascii="Times New Roman" w:hAnsi="Times New Roman" w:cs="Times New Roman"/>
          <w:sz w:val="24"/>
          <w:lang w:val="tt-RU"/>
        </w:rPr>
        <w:t>-  78% (62) воспитанников имеют физический уровень развития выше среднего;</w:t>
      </w:r>
    </w:p>
    <w:p w:rsidR="00417B43" w:rsidRPr="00673525" w:rsidRDefault="00417B43" w:rsidP="00417B43">
      <w:pPr>
        <w:tabs>
          <w:tab w:val="left" w:pos="3780"/>
        </w:tabs>
        <w:contextualSpacing/>
        <w:jc w:val="both"/>
        <w:rPr>
          <w:rFonts w:ascii="Times New Roman" w:hAnsi="Times New Roman" w:cs="Times New Roman"/>
          <w:sz w:val="24"/>
          <w:lang w:val="tt-RU"/>
        </w:rPr>
      </w:pPr>
      <w:r w:rsidRPr="00673525">
        <w:rPr>
          <w:rFonts w:ascii="Times New Roman" w:hAnsi="Times New Roman" w:cs="Times New Roman"/>
          <w:sz w:val="24"/>
          <w:lang w:val="tt-RU"/>
        </w:rPr>
        <w:t>- 22% (17) воспитанников имеют средний уровень физического развития.</w:t>
      </w:r>
    </w:p>
    <w:p w:rsidR="00417B43" w:rsidRPr="003003C1" w:rsidRDefault="00417B43" w:rsidP="00417B43">
      <w:pPr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3003C1">
        <w:rPr>
          <w:rFonts w:ascii="Times New Roman" w:eastAsia="Calibri" w:hAnsi="Times New Roman" w:cs="Times New Roman"/>
          <w:sz w:val="24"/>
          <w:szCs w:val="24"/>
        </w:rPr>
        <w:tab/>
        <w:t>По результатам мониторинга можно сделать вывод, что дети программу усвоили.</w:t>
      </w:r>
    </w:p>
    <w:p w:rsidR="00417B43" w:rsidRPr="003003C1" w:rsidRDefault="00417B43" w:rsidP="00417B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На летний период планируется индивидуальная работа по закреплению и совершенствованию следующих основных видов движений:</w:t>
      </w:r>
    </w:p>
    <w:p w:rsidR="00417B43" w:rsidRPr="003003C1" w:rsidRDefault="00417B43" w:rsidP="00417B4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B43" w:rsidRPr="003003C1" w:rsidRDefault="00417B43" w:rsidP="00417B4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003C1">
        <w:rPr>
          <w:rFonts w:ascii="Times New Roman" w:eastAsia="Calibri" w:hAnsi="Times New Roman" w:cs="Times New Roman"/>
          <w:b/>
          <w:sz w:val="24"/>
          <w:szCs w:val="24"/>
        </w:rPr>
        <w:t>В младших группах:</w:t>
      </w:r>
    </w:p>
    <w:p w:rsidR="00417B43" w:rsidRPr="003003C1" w:rsidRDefault="00417B43" w:rsidP="00417B43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Лазание на гимнастическую стенку</w:t>
      </w:r>
    </w:p>
    <w:p w:rsidR="00417B43" w:rsidRPr="003003C1" w:rsidRDefault="00417B43" w:rsidP="00417B43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Подбрасывание мяча вверх и ловля двумя руками</w:t>
      </w:r>
    </w:p>
    <w:p w:rsidR="00417B43" w:rsidRPr="003003C1" w:rsidRDefault="00417B43" w:rsidP="00417B43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Ловить мяч брошенный воспитателем 1,5м.</w:t>
      </w:r>
    </w:p>
    <w:p w:rsidR="00417B43" w:rsidRPr="003003C1" w:rsidRDefault="00417B43" w:rsidP="00417B4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003C1">
        <w:rPr>
          <w:rFonts w:ascii="Times New Roman" w:eastAsia="Calibri" w:hAnsi="Times New Roman" w:cs="Times New Roman"/>
          <w:b/>
          <w:sz w:val="24"/>
          <w:szCs w:val="24"/>
        </w:rPr>
        <w:t>В средних группах:</w:t>
      </w:r>
    </w:p>
    <w:p w:rsidR="00417B43" w:rsidRPr="003003C1" w:rsidRDefault="00417B43" w:rsidP="00417B43">
      <w:pPr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Перебрасывание мяча друг другу в парах</w:t>
      </w:r>
    </w:p>
    <w:p w:rsidR="00417B43" w:rsidRPr="003003C1" w:rsidRDefault="00417B43" w:rsidP="00417B43">
      <w:pPr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Бросать  об пол и ловить двумя руками не прижимая в груди</w:t>
      </w:r>
    </w:p>
    <w:p w:rsidR="00417B43" w:rsidRPr="003003C1" w:rsidRDefault="00417B43" w:rsidP="00417B43">
      <w:pPr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Бросание об стену и ловля</w:t>
      </w:r>
    </w:p>
    <w:p w:rsidR="00417B43" w:rsidRPr="003003C1" w:rsidRDefault="00417B43" w:rsidP="00417B43">
      <w:pPr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Прыжки на одной ноге на месте и с продвижением вперед</w:t>
      </w:r>
    </w:p>
    <w:p w:rsidR="00417B43" w:rsidRPr="003003C1" w:rsidRDefault="00417B43" w:rsidP="00417B43">
      <w:pPr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Прыжки через короткую скакалку</w:t>
      </w:r>
    </w:p>
    <w:p w:rsidR="00417B43" w:rsidRPr="003003C1" w:rsidRDefault="00417B43" w:rsidP="00417B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b/>
          <w:sz w:val="24"/>
          <w:szCs w:val="24"/>
        </w:rPr>
        <w:t>В старших группах:</w:t>
      </w:r>
    </w:p>
    <w:p w:rsidR="00417B43" w:rsidRPr="003003C1" w:rsidRDefault="00417B43" w:rsidP="00417B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     1.   Ведение мяча на месте и в движении</w:t>
      </w:r>
    </w:p>
    <w:p w:rsidR="00417B43" w:rsidRPr="003003C1" w:rsidRDefault="00417B43" w:rsidP="00417B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     2.   Перебрасывание мяча друг другу в парах</w:t>
      </w:r>
    </w:p>
    <w:p w:rsidR="00417B43" w:rsidRPr="003003C1" w:rsidRDefault="00417B43" w:rsidP="00417B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     3.   Прыжки через скакалку</w:t>
      </w:r>
    </w:p>
    <w:p w:rsidR="00417B43" w:rsidRPr="003003C1" w:rsidRDefault="00417B43" w:rsidP="00417B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     4.   Лазание по гимнастической стенке одноименным и разноименным способом</w:t>
      </w:r>
    </w:p>
    <w:p w:rsidR="00417B43" w:rsidRPr="003003C1" w:rsidRDefault="00417B43" w:rsidP="00417B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     5.   Разучивание и проведение спортивных игр</w:t>
      </w:r>
    </w:p>
    <w:p w:rsidR="00417B43" w:rsidRDefault="00417B43" w:rsidP="00417B43">
      <w:pPr>
        <w:spacing w:after="0"/>
        <w:jc w:val="both"/>
        <w:rPr>
          <w:rFonts w:ascii="Times New Roman" w:eastAsia="Calibri" w:hAnsi="Times New Roman" w:cs="Times New Roman"/>
          <w:noProof/>
          <w:spacing w:val="-1"/>
          <w:sz w:val="24"/>
          <w:szCs w:val="24"/>
        </w:rPr>
      </w:pPr>
    </w:p>
    <w:p w:rsidR="00417B43" w:rsidRPr="00417B43" w:rsidRDefault="00417B43" w:rsidP="00417B43">
      <w:pPr>
        <w:tabs>
          <w:tab w:val="left" w:pos="3780"/>
        </w:tabs>
        <w:ind w:firstLine="709"/>
        <w:contextualSpacing/>
        <w:jc w:val="both"/>
        <w:rPr>
          <w:rFonts w:ascii="Times New Roman" w:hAnsi="Times New Roman" w:cs="Times New Roman"/>
          <w:sz w:val="24"/>
          <w:lang w:val="tt-RU"/>
        </w:rPr>
      </w:pPr>
      <w:r w:rsidRPr="00417B43">
        <w:rPr>
          <w:rFonts w:ascii="Times New Roman" w:hAnsi="Times New Roman" w:cs="Times New Roman"/>
          <w:b/>
          <w:sz w:val="24"/>
          <w:lang w:val="tt-RU"/>
        </w:rPr>
        <w:t>Результаты диагностирования детей по татарскому и родному языку.</w:t>
      </w:r>
      <w:r w:rsidRPr="00417B43">
        <w:rPr>
          <w:rFonts w:ascii="Times New Roman" w:hAnsi="Times New Roman" w:cs="Times New Roman"/>
          <w:sz w:val="24"/>
          <w:lang w:val="tt-RU"/>
        </w:rPr>
        <w:t xml:space="preserve"> Всего было обследовано 57 детей, из них 30 детей по татасркому языку и 27 детей по родному языку.</w:t>
      </w:r>
    </w:p>
    <w:p w:rsidR="00417B43" w:rsidRPr="00417B43" w:rsidRDefault="00417B43" w:rsidP="00417B43">
      <w:pPr>
        <w:tabs>
          <w:tab w:val="left" w:pos="3780"/>
        </w:tabs>
        <w:contextualSpacing/>
        <w:jc w:val="both"/>
        <w:rPr>
          <w:rFonts w:ascii="Times New Roman" w:hAnsi="Times New Roman" w:cs="Times New Roman"/>
          <w:sz w:val="24"/>
          <w:lang w:val="tt-RU"/>
        </w:rPr>
      </w:pPr>
      <w:r w:rsidRPr="00417B43">
        <w:rPr>
          <w:rFonts w:ascii="Times New Roman" w:hAnsi="Times New Roman" w:cs="Times New Roman"/>
          <w:sz w:val="24"/>
          <w:lang w:val="tt-RU"/>
        </w:rPr>
        <w:t xml:space="preserve">по татарскому языку </w:t>
      </w:r>
    </w:p>
    <w:p w:rsidR="00417B43" w:rsidRPr="00417B43" w:rsidRDefault="00417B43" w:rsidP="00417B43">
      <w:pPr>
        <w:tabs>
          <w:tab w:val="left" w:pos="3780"/>
        </w:tabs>
        <w:contextualSpacing/>
        <w:jc w:val="both"/>
        <w:rPr>
          <w:rFonts w:ascii="Times New Roman" w:hAnsi="Times New Roman" w:cs="Times New Roman"/>
          <w:sz w:val="24"/>
          <w:lang w:val="tt-RU"/>
        </w:rPr>
      </w:pPr>
      <w:r w:rsidRPr="00417B43">
        <w:rPr>
          <w:rFonts w:ascii="Times New Roman" w:hAnsi="Times New Roman" w:cs="Times New Roman"/>
          <w:sz w:val="24"/>
          <w:lang w:val="tt-RU"/>
        </w:rPr>
        <w:t>- 41% (12) воспитанников имеют высокий уровень знаний;</w:t>
      </w:r>
    </w:p>
    <w:p w:rsidR="00417B43" w:rsidRPr="00417B43" w:rsidRDefault="00417B43" w:rsidP="00417B43">
      <w:pPr>
        <w:tabs>
          <w:tab w:val="left" w:pos="3780"/>
        </w:tabs>
        <w:contextualSpacing/>
        <w:jc w:val="both"/>
        <w:rPr>
          <w:rFonts w:ascii="Times New Roman" w:hAnsi="Times New Roman" w:cs="Times New Roman"/>
          <w:sz w:val="24"/>
          <w:lang w:val="tt-RU"/>
        </w:rPr>
      </w:pPr>
      <w:r w:rsidRPr="00417B43">
        <w:rPr>
          <w:rFonts w:ascii="Times New Roman" w:hAnsi="Times New Roman" w:cs="Times New Roman"/>
          <w:sz w:val="24"/>
          <w:lang w:val="tt-RU"/>
        </w:rPr>
        <w:t>- 50% (15) воспитанников имеют средний уровень знаний;</w:t>
      </w:r>
    </w:p>
    <w:p w:rsidR="00417B43" w:rsidRPr="00417B43" w:rsidRDefault="00417B43" w:rsidP="00417B43">
      <w:pPr>
        <w:tabs>
          <w:tab w:val="left" w:pos="3780"/>
        </w:tabs>
        <w:contextualSpacing/>
        <w:jc w:val="both"/>
        <w:rPr>
          <w:rFonts w:ascii="Times New Roman" w:hAnsi="Times New Roman" w:cs="Times New Roman"/>
          <w:sz w:val="24"/>
          <w:lang w:val="tt-RU"/>
        </w:rPr>
      </w:pPr>
      <w:r w:rsidRPr="00417B43">
        <w:rPr>
          <w:rFonts w:ascii="Times New Roman" w:hAnsi="Times New Roman" w:cs="Times New Roman"/>
          <w:sz w:val="24"/>
          <w:lang w:val="tt-RU"/>
        </w:rPr>
        <w:t>- 9% (3) воспитанников имеют уровень знаний ниже среднего</w:t>
      </w:r>
      <w:r w:rsidRPr="00417B43">
        <w:rPr>
          <w:rFonts w:ascii="Times New Roman" w:hAnsi="Times New Roman" w:cs="Times New Roman"/>
          <w:sz w:val="24"/>
          <w:lang w:val="tt-RU"/>
        </w:rPr>
        <w:tab/>
        <w:t>;</w:t>
      </w:r>
    </w:p>
    <w:p w:rsidR="00417B43" w:rsidRPr="00417B43" w:rsidRDefault="00417B43" w:rsidP="00417B43">
      <w:pPr>
        <w:tabs>
          <w:tab w:val="left" w:pos="3780"/>
        </w:tabs>
        <w:contextualSpacing/>
        <w:jc w:val="both"/>
        <w:rPr>
          <w:rFonts w:ascii="Times New Roman" w:hAnsi="Times New Roman" w:cs="Times New Roman"/>
          <w:sz w:val="24"/>
          <w:lang w:val="tt-RU"/>
        </w:rPr>
      </w:pPr>
      <w:r w:rsidRPr="00417B43">
        <w:rPr>
          <w:rFonts w:ascii="Times New Roman" w:hAnsi="Times New Roman" w:cs="Times New Roman"/>
          <w:sz w:val="24"/>
          <w:lang w:val="tt-RU"/>
        </w:rPr>
        <w:t xml:space="preserve">по родному языку </w:t>
      </w:r>
    </w:p>
    <w:p w:rsidR="00417B43" w:rsidRPr="00417B43" w:rsidRDefault="00417B43" w:rsidP="00417B43">
      <w:pPr>
        <w:tabs>
          <w:tab w:val="left" w:pos="3780"/>
        </w:tabs>
        <w:contextualSpacing/>
        <w:jc w:val="both"/>
        <w:rPr>
          <w:rFonts w:ascii="Times New Roman" w:hAnsi="Times New Roman" w:cs="Times New Roman"/>
          <w:sz w:val="24"/>
          <w:lang w:val="tt-RU"/>
        </w:rPr>
      </w:pPr>
      <w:r w:rsidRPr="00417B43">
        <w:rPr>
          <w:rFonts w:ascii="Times New Roman" w:hAnsi="Times New Roman" w:cs="Times New Roman"/>
          <w:sz w:val="24"/>
          <w:lang w:val="tt-RU"/>
        </w:rPr>
        <w:t>- 44% (12) воспитанников имеют высокий уровень знаний;</w:t>
      </w:r>
    </w:p>
    <w:p w:rsidR="00417B43" w:rsidRPr="00417B43" w:rsidRDefault="00417B43" w:rsidP="00417B43">
      <w:pPr>
        <w:tabs>
          <w:tab w:val="left" w:pos="3780"/>
        </w:tabs>
        <w:contextualSpacing/>
        <w:jc w:val="both"/>
        <w:rPr>
          <w:rFonts w:ascii="Times New Roman" w:hAnsi="Times New Roman" w:cs="Times New Roman"/>
          <w:sz w:val="24"/>
          <w:lang w:val="tt-RU"/>
        </w:rPr>
      </w:pPr>
      <w:r w:rsidRPr="00417B43">
        <w:rPr>
          <w:rFonts w:ascii="Times New Roman" w:hAnsi="Times New Roman" w:cs="Times New Roman"/>
          <w:sz w:val="24"/>
          <w:lang w:val="tt-RU"/>
        </w:rPr>
        <w:t>- 56% (15) воспитанников имеют средний уровень знаний;</w:t>
      </w:r>
    </w:p>
    <w:p w:rsidR="00417B43" w:rsidRPr="00417B43" w:rsidRDefault="00417B43" w:rsidP="00417B43">
      <w:pPr>
        <w:spacing w:after="0"/>
        <w:jc w:val="both"/>
        <w:rPr>
          <w:rFonts w:ascii="Times New Roman" w:eastAsia="Calibri" w:hAnsi="Times New Roman" w:cs="Times New Roman"/>
          <w:noProof/>
          <w:spacing w:val="-1"/>
          <w:sz w:val="24"/>
          <w:szCs w:val="24"/>
          <w:lang w:val="tt-RU"/>
        </w:rPr>
      </w:pPr>
    </w:p>
    <w:p w:rsidR="00417B43" w:rsidRPr="003003C1" w:rsidRDefault="00417B43" w:rsidP="00417B43">
      <w:pPr>
        <w:tabs>
          <w:tab w:val="left" w:pos="108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3003C1">
        <w:rPr>
          <w:rFonts w:ascii="Times New Roman" w:eastAsia="Calibri" w:hAnsi="Times New Roman" w:cs="Times New Roman"/>
          <w:noProof/>
          <w:spacing w:val="-1"/>
          <w:sz w:val="24"/>
          <w:szCs w:val="24"/>
        </w:rPr>
        <w:t xml:space="preserve">В детском саду ведется тесная взаимосвязь с родителями. Регулярно  проводятся мероприятия: дни открытых дверей, конференции, физкультурные праздники, развлечения, акции. </w:t>
      </w: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Для совершенствования совместной работы детского сада и семьи по нравственному воспитанию проводились выставки, благотворительные акции, беседы, анкетирование, консультации. Где родители с большим удовольствием принимают участие.  </w:t>
      </w:r>
    </w:p>
    <w:p w:rsidR="00417B43" w:rsidRPr="003003C1" w:rsidRDefault="00417B43" w:rsidP="00417B43">
      <w:pPr>
        <w:tabs>
          <w:tab w:val="left" w:pos="108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      В детском саду ведется планомерная работа по реализации Закона РТ «О языках народов РТ». </w:t>
      </w:r>
      <w:r>
        <w:rPr>
          <w:rFonts w:ascii="Times New Roman" w:eastAsia="Calibri" w:hAnsi="Times New Roman" w:cs="Times New Roman"/>
          <w:sz w:val="24"/>
          <w:szCs w:val="24"/>
        </w:rPr>
        <w:t>НОД</w:t>
      </w: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проводятся согласно сетке </w:t>
      </w:r>
      <w:r>
        <w:rPr>
          <w:rFonts w:ascii="Times New Roman" w:eastAsia="Calibri" w:hAnsi="Times New Roman" w:cs="Times New Roman"/>
          <w:sz w:val="24"/>
          <w:szCs w:val="24"/>
        </w:rPr>
        <w:t>НОД</w:t>
      </w:r>
      <w:r w:rsidRPr="003003C1">
        <w:rPr>
          <w:rFonts w:ascii="Times New Roman" w:eastAsia="Calibri" w:hAnsi="Times New Roman" w:cs="Times New Roman"/>
          <w:sz w:val="24"/>
          <w:szCs w:val="24"/>
        </w:rPr>
        <w:t>, составленным в соответствии с рекомендациями МО и Н РТ. В группах оформлены  национальные уголки в соответствии с возрастом детей.</w:t>
      </w:r>
      <w:r w:rsidRPr="003003C1">
        <w:rPr>
          <w:rFonts w:ascii="Times New Roman" w:eastAsia="Calibri" w:hAnsi="Times New Roman" w:cs="Times New Roman"/>
          <w:sz w:val="24"/>
          <w:szCs w:val="24"/>
          <w:lang w:val="tt-RU"/>
        </w:rPr>
        <w:tab/>
        <w:t xml:space="preserve">В группах создается языковая среда, а так же оформлены информационные уголки для родителей </w:t>
      </w: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по реализации УМК.   </w:t>
      </w:r>
    </w:p>
    <w:p w:rsidR="00417B43" w:rsidRPr="003003C1" w:rsidRDefault="00417B43" w:rsidP="00417B43">
      <w:pPr>
        <w:tabs>
          <w:tab w:val="left" w:pos="108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417B43" w:rsidRPr="003003C1" w:rsidRDefault="00417B43" w:rsidP="00417B4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B43" w:rsidRPr="003003C1" w:rsidRDefault="00417B43" w:rsidP="00417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9. ФИНАНСОВО-ХОЗЯЙСТВЕННАЯ ДЕЯТЕЛЬНОСТЬ</w:t>
      </w:r>
    </w:p>
    <w:p w:rsidR="00417B43" w:rsidRPr="003003C1" w:rsidRDefault="00417B43" w:rsidP="00417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и коллектив в тесном сотрудничестве с семьями воспитанников работали  над укреплением материально-технической базы МБДОУ, над созданием  условий для воспитания, обучения и оздоровления дошкольников. </w:t>
      </w:r>
    </w:p>
    <w:p w:rsidR="00417B43" w:rsidRPr="003003C1" w:rsidRDefault="00417B43" w:rsidP="00417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Результаты административно-хозяйственной деятельности ДОУ оказывают существенн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влияние на качество и уровень </w:t>
      </w:r>
      <w:proofErr w:type="spellStart"/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работы, на  обеспечение охраны   жизни и здоровья детей, обеспечивают стабильное функционирование различных систем, сопровождающих образовательные, оздоровительные,  социально-бытовые процессы учреждения. </w:t>
      </w:r>
    </w:p>
    <w:p w:rsidR="00417B43" w:rsidRPr="003003C1" w:rsidRDefault="00417B43" w:rsidP="00417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с </w:t>
      </w: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целью улучшения материально-технической базы и </w:t>
      </w:r>
      <w:proofErr w:type="gramStart"/>
      <w:r w:rsidRPr="003003C1">
        <w:rPr>
          <w:rFonts w:ascii="Times New Roman" w:eastAsia="Calibri" w:hAnsi="Times New Roman" w:cs="Times New Roman"/>
          <w:sz w:val="24"/>
          <w:szCs w:val="24"/>
        </w:rPr>
        <w:t>медико-социальных</w:t>
      </w:r>
      <w:proofErr w:type="gramEnd"/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условий в дошкольном учреждении проводилась планомерная работа по административно-хозяйственной деятельности. </w:t>
      </w:r>
    </w:p>
    <w:p w:rsidR="00417B43" w:rsidRPr="003003C1" w:rsidRDefault="00417B43" w:rsidP="00417B43">
      <w:pPr>
        <w:tabs>
          <w:tab w:val="left" w:pos="1548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003C1">
        <w:rPr>
          <w:rFonts w:ascii="Times New Roman" w:eastAsia="Calibri" w:hAnsi="Times New Roman" w:cs="Times New Roman"/>
          <w:b/>
          <w:sz w:val="24"/>
          <w:szCs w:val="24"/>
        </w:rPr>
        <w:t>С целью обеспечения режима безопасности в ДОУ проводились:</w:t>
      </w:r>
    </w:p>
    <w:p w:rsidR="00417B43" w:rsidRPr="003003C1" w:rsidRDefault="00417B43" w:rsidP="00417B43">
      <w:pPr>
        <w:tabs>
          <w:tab w:val="left" w:pos="154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- инструктажи для сотрудников и родителей вновь поступивших детей;</w:t>
      </w:r>
    </w:p>
    <w:p w:rsidR="00417B43" w:rsidRPr="003003C1" w:rsidRDefault="00417B43" w:rsidP="00417B43">
      <w:pPr>
        <w:tabs>
          <w:tab w:val="left" w:pos="154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 - текущий ремонт групп.</w:t>
      </w:r>
    </w:p>
    <w:p w:rsidR="00417B43" w:rsidRPr="003003C1" w:rsidRDefault="00417B43" w:rsidP="00417B43">
      <w:pPr>
        <w:tabs>
          <w:tab w:val="left" w:pos="154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В рамках хозяйственной деятельности проведены следующие мероприятия:</w:t>
      </w:r>
    </w:p>
    <w:p w:rsidR="00417B43" w:rsidRPr="003003C1" w:rsidRDefault="00417B43" w:rsidP="00417B43">
      <w:pPr>
        <w:tabs>
          <w:tab w:val="left" w:pos="154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- отремонтированы 3 </w:t>
      </w:r>
      <w:r>
        <w:rPr>
          <w:rFonts w:ascii="Times New Roman" w:eastAsia="Calibri" w:hAnsi="Times New Roman" w:cs="Times New Roman"/>
          <w:sz w:val="24"/>
          <w:szCs w:val="24"/>
        </w:rPr>
        <w:t>веранды</w:t>
      </w:r>
      <w:r w:rsidRPr="003003C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17B43" w:rsidRPr="003003C1" w:rsidRDefault="00417B43" w:rsidP="00417B43">
      <w:pPr>
        <w:tabs>
          <w:tab w:val="left" w:pos="154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- завезен песок.</w:t>
      </w:r>
    </w:p>
    <w:p w:rsidR="00417B43" w:rsidRPr="003003C1" w:rsidRDefault="00417B43" w:rsidP="00417B43">
      <w:pPr>
        <w:tabs>
          <w:tab w:val="left" w:pos="154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сделан косметический ремонт в группах, коридоре, благоустроены участки.</w:t>
      </w:r>
    </w:p>
    <w:p w:rsidR="00417B43" w:rsidRDefault="00417B43" w:rsidP="00417B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7B43" w:rsidRDefault="00417B43" w:rsidP="00417B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7B43" w:rsidRPr="003003C1" w:rsidRDefault="00417B43" w:rsidP="00417B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03C1">
        <w:rPr>
          <w:rFonts w:ascii="Times New Roman" w:eastAsia="Calibri" w:hAnsi="Times New Roman" w:cs="Times New Roman"/>
          <w:b/>
          <w:sz w:val="28"/>
          <w:szCs w:val="28"/>
        </w:rPr>
        <w:t>Условия осуществления образовательного процесса</w:t>
      </w:r>
    </w:p>
    <w:p w:rsidR="00417B43" w:rsidRPr="003003C1" w:rsidRDefault="00417B43" w:rsidP="00417B4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003C1">
        <w:rPr>
          <w:rFonts w:ascii="Times New Roman" w:eastAsia="Calibri" w:hAnsi="Times New Roman" w:cs="Times New Roman"/>
          <w:b/>
          <w:bCs/>
          <w:sz w:val="28"/>
          <w:szCs w:val="28"/>
        </w:rPr>
        <w:t>Материально-техническая база</w:t>
      </w:r>
    </w:p>
    <w:p w:rsidR="00417B43" w:rsidRPr="003003C1" w:rsidRDefault="00417B43" w:rsidP="00417B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Развивающая среда в ДОУ выступает не только условием творческого саморазвития личности ребенка, фактором оздоровления, но и показателем профессионализма педагогов.</w:t>
      </w:r>
    </w:p>
    <w:p w:rsidR="00417B43" w:rsidRPr="003003C1" w:rsidRDefault="00417B43" w:rsidP="00417B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Все базисные компоненты развивающей предметной среды детского сада включают оптимальные условия для полноценного физического, эстетического, познавательного и социального развития детей. В наличии:  музыкальный и спортивный  зал, кабинеты учителей-логопедов, педагога-психолога, медицинский кабинет (включая процедурный и изолятор), спортивная площадка. Данные компоненты обеспечивают возможность организации разнообразных видов детской деятельности по интересам.</w:t>
      </w:r>
    </w:p>
    <w:p w:rsidR="00417B43" w:rsidRPr="003003C1" w:rsidRDefault="00417B43" w:rsidP="00417B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 Создана современная информационно - техническая база:  мультимедиа - проектор, музыкальный центр, магнитофоны, вид</w:t>
      </w:r>
      <w:proofErr w:type="gramStart"/>
      <w:r w:rsidRPr="003003C1">
        <w:rPr>
          <w:rFonts w:ascii="Times New Roman" w:eastAsia="Calibri" w:hAnsi="Times New Roman" w:cs="Times New Roman"/>
          <w:sz w:val="24"/>
          <w:szCs w:val="24"/>
        </w:rPr>
        <w:t>ео и ау</w:t>
      </w:r>
      <w:proofErr w:type="gramEnd"/>
      <w:r w:rsidRPr="003003C1">
        <w:rPr>
          <w:rFonts w:ascii="Times New Roman" w:eastAsia="Calibri" w:hAnsi="Times New Roman" w:cs="Times New Roman"/>
          <w:sz w:val="24"/>
          <w:szCs w:val="24"/>
        </w:rPr>
        <w:t>дио материалы для работы с детьми и педагогами, и др. Можно сделать вывод, что в ДОУ хорошая материально – техническая база, правильно организованная предметно – развивающая среда.</w:t>
      </w:r>
    </w:p>
    <w:p w:rsidR="00417B43" w:rsidRPr="003003C1" w:rsidRDefault="00417B43" w:rsidP="00417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B43" w:rsidRPr="003003C1" w:rsidRDefault="00417B43" w:rsidP="00417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10.ОБЕСПЕЧЕНИЕ БЕЗОПАСНОСТИ ОБРАЗОВАТЕЛЬНОГО ПРОЦЕССА</w:t>
      </w:r>
    </w:p>
    <w:p w:rsidR="00417B43" w:rsidRPr="003003C1" w:rsidRDefault="00417B43" w:rsidP="00417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направлениями деятельности администрации детского сада по обеспечению безопасности в детском саду является: </w:t>
      </w:r>
    </w:p>
    <w:p w:rsidR="00417B43" w:rsidRPr="003003C1" w:rsidRDefault="00417B43" w:rsidP="00417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пожарная безопасность,</w:t>
      </w:r>
    </w:p>
    <w:p w:rsidR="00417B43" w:rsidRPr="003003C1" w:rsidRDefault="00417B43" w:rsidP="00417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антитеррористическая безопасность, </w:t>
      </w:r>
    </w:p>
    <w:p w:rsidR="00417B43" w:rsidRPr="003003C1" w:rsidRDefault="00417B43" w:rsidP="00417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выполнения санитарно-гигиенических требований, </w:t>
      </w:r>
    </w:p>
    <w:p w:rsidR="00417B43" w:rsidRPr="003003C1" w:rsidRDefault="00417B43" w:rsidP="00417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охрана труда.</w:t>
      </w:r>
    </w:p>
    <w:p w:rsidR="00417B43" w:rsidRPr="003003C1" w:rsidRDefault="00417B43" w:rsidP="00417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 года обновлены и поддерживаются в состоянии постоянной готовности первичные средства пожаротушения: огнетушители, пожарные краны, пожарные шланги и т.д. Имеется пожарная сигнализация в здании, в текущем году 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обновлена пожарная сигнализация в подвальном помещении ДОУ, проведена в складских помещениях. Соблюдаются требования к содержанию эвакуационных выходов. </w:t>
      </w:r>
    </w:p>
    <w:p w:rsidR="00417B43" w:rsidRPr="003003C1" w:rsidRDefault="00417B43" w:rsidP="00417B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соблюдения антитеррористической безопасности в детском саду имеется сигнал тревожной кнопки.</w:t>
      </w:r>
    </w:p>
    <w:p w:rsidR="00417B43" w:rsidRPr="003003C1" w:rsidRDefault="00417B43" w:rsidP="00417B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ab/>
        <w:t>В МБДОУ созданы условия по организации безопасности образовательного процесса:</w:t>
      </w:r>
    </w:p>
    <w:p w:rsidR="00417B43" w:rsidRPr="003003C1" w:rsidRDefault="00417B43" w:rsidP="00417B4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Приказом руководителя назначены ответственные за организацию безопасности образовательного процесса и охрану труда работников, которые периодически проходят обучение;</w:t>
      </w:r>
    </w:p>
    <w:p w:rsidR="00417B43" w:rsidRPr="003003C1" w:rsidRDefault="00417B43" w:rsidP="00417B4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проводятся тренировки по эвакуации детей при пожаре; издан приказ по учреждению «Об охране труда и соблюдении ТБ в ДОУ в 2013-2014 учебном году», которым создана комиссия по соблюдению правил ТБ, по наблюдению за состоянием и эксплуатацией зданий и сооружений. Возложена ответственность на должностных лиц и педагогов за организацию работы по соблюдению в образовательном  процессе норм и правил охраны жизни и здоровья детей. Систематически проводится гигиеническое обучение работников. </w:t>
      </w:r>
    </w:p>
    <w:p w:rsidR="00417B43" w:rsidRPr="003003C1" w:rsidRDefault="00417B43" w:rsidP="00417B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Принимаются меры антитеррористической защищенности:</w:t>
      </w:r>
    </w:p>
    <w:p w:rsidR="00417B43" w:rsidRPr="003003C1" w:rsidRDefault="00417B43" w:rsidP="00417B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 xml:space="preserve">установлена специальная автоматическая система пожарной сигнализации; </w:t>
      </w:r>
    </w:p>
    <w:p w:rsidR="00417B43" w:rsidRPr="003003C1" w:rsidRDefault="00417B43" w:rsidP="00417B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в ночное время и в выходные дни охрана детского сада осуществляется силами штатных сторожей;</w:t>
      </w:r>
    </w:p>
    <w:p w:rsidR="00417B43" w:rsidRPr="003003C1" w:rsidRDefault="00417B43" w:rsidP="00417B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3C1">
        <w:rPr>
          <w:rFonts w:ascii="Times New Roman" w:eastAsia="Calibri" w:hAnsi="Times New Roman" w:cs="Times New Roman"/>
          <w:sz w:val="24"/>
          <w:szCs w:val="24"/>
        </w:rPr>
        <w:t>оформлен паспорт безопасности, в системе проводится работа по гражданской обороне и действиям в ЧС природного и техногенного характера.</w:t>
      </w:r>
    </w:p>
    <w:p w:rsidR="00417B43" w:rsidRPr="003003C1" w:rsidRDefault="00417B43" w:rsidP="00417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учебного года был издан приказ о соблюдении мер по охране жизнедеятельности детей, соблюдается режим закрытия учреждения. </w:t>
      </w:r>
    </w:p>
    <w:p w:rsidR="00417B43" w:rsidRPr="003003C1" w:rsidRDefault="00417B43" w:rsidP="00417B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 целью по охране труда в детском саду является создание и обеспечение здоровых и безопасных условий труда, сохранение жизни и здоровья воспитанников и работающих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00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7B43" w:rsidRDefault="00417B43" w:rsidP="0078340D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78340D" w:rsidRPr="00E75BC0" w:rsidRDefault="0078340D" w:rsidP="0078340D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E75BC0">
        <w:rPr>
          <w:rFonts w:ascii="Times New Roman" w:hAnsi="Times New Roman"/>
          <w:sz w:val="24"/>
          <w:szCs w:val="24"/>
        </w:rPr>
        <w:t>Подводя итоги работы за год, можно сделать вывод:</w:t>
      </w:r>
    </w:p>
    <w:p w:rsidR="0078340D" w:rsidRPr="00E75BC0" w:rsidRDefault="0078340D" w:rsidP="007834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75BC0">
        <w:rPr>
          <w:rFonts w:ascii="Times New Roman" w:hAnsi="Times New Roman"/>
          <w:sz w:val="24"/>
          <w:szCs w:val="24"/>
        </w:rPr>
        <w:t>- поставленные задачи выполнены в полном объеме;</w:t>
      </w:r>
    </w:p>
    <w:p w:rsidR="0078340D" w:rsidRDefault="0078340D" w:rsidP="007834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75BC0">
        <w:rPr>
          <w:rFonts w:ascii="Times New Roman" w:hAnsi="Times New Roman"/>
          <w:sz w:val="24"/>
          <w:szCs w:val="24"/>
        </w:rPr>
        <w:t>- мероприятия проведены согласно плану.</w:t>
      </w:r>
    </w:p>
    <w:p w:rsidR="00673525" w:rsidRDefault="00673525" w:rsidP="0078340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78340D" w:rsidRPr="00E75BC0" w:rsidRDefault="0078340D" w:rsidP="0078340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75BC0">
        <w:rPr>
          <w:rFonts w:ascii="Times New Roman" w:hAnsi="Times New Roman"/>
          <w:sz w:val="24"/>
          <w:szCs w:val="24"/>
        </w:rPr>
        <w:t>В следующем учебном году планируем продолжить работу по направлениям:</w:t>
      </w:r>
    </w:p>
    <w:p w:rsidR="0078340D" w:rsidRPr="00E75BC0" w:rsidRDefault="0078340D" w:rsidP="007834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75BC0">
        <w:rPr>
          <w:rFonts w:ascii="Times New Roman" w:hAnsi="Times New Roman"/>
          <w:sz w:val="24"/>
          <w:szCs w:val="24"/>
        </w:rPr>
        <w:t>*  оздоровительная работа;</w:t>
      </w:r>
    </w:p>
    <w:p w:rsidR="0078340D" w:rsidRPr="00E75BC0" w:rsidRDefault="0078340D" w:rsidP="007834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75BC0">
        <w:rPr>
          <w:rFonts w:ascii="Times New Roman" w:hAnsi="Times New Roman"/>
          <w:sz w:val="24"/>
          <w:szCs w:val="24"/>
        </w:rPr>
        <w:t>*  нравственно-патриотическое воспитание;</w:t>
      </w:r>
    </w:p>
    <w:p w:rsidR="0078340D" w:rsidRPr="00E75BC0" w:rsidRDefault="0078340D" w:rsidP="007834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75BC0">
        <w:rPr>
          <w:rFonts w:ascii="Times New Roman" w:hAnsi="Times New Roman"/>
          <w:sz w:val="24"/>
          <w:szCs w:val="24"/>
        </w:rPr>
        <w:t>* реализация УМК по обучению детей татарскому (родному) языку;</w:t>
      </w:r>
    </w:p>
    <w:p w:rsidR="0078340D" w:rsidRPr="00E75BC0" w:rsidRDefault="0078340D" w:rsidP="007834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75BC0">
        <w:rPr>
          <w:rFonts w:ascii="Times New Roman" w:hAnsi="Times New Roman"/>
          <w:sz w:val="24"/>
          <w:szCs w:val="24"/>
        </w:rPr>
        <w:t>*  взаимодействие с семьей;</w:t>
      </w:r>
    </w:p>
    <w:p w:rsidR="0078340D" w:rsidRPr="00E75BC0" w:rsidRDefault="0078340D" w:rsidP="007834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75BC0">
        <w:rPr>
          <w:rFonts w:ascii="Times New Roman" w:hAnsi="Times New Roman"/>
          <w:sz w:val="24"/>
          <w:szCs w:val="24"/>
        </w:rPr>
        <w:t xml:space="preserve">* оптимизация предметно-развивающей среды группы в соответствии с требованиями ФГОС </w:t>
      </w:r>
      <w:proofErr w:type="gramStart"/>
      <w:r w:rsidRPr="00E75BC0">
        <w:rPr>
          <w:rFonts w:ascii="Times New Roman" w:hAnsi="Times New Roman"/>
          <w:sz w:val="24"/>
          <w:szCs w:val="24"/>
        </w:rPr>
        <w:t>ДО</w:t>
      </w:r>
      <w:proofErr w:type="gramEnd"/>
      <w:r w:rsidRPr="00E75BC0">
        <w:rPr>
          <w:rFonts w:ascii="Times New Roman" w:hAnsi="Times New Roman"/>
          <w:sz w:val="24"/>
          <w:szCs w:val="24"/>
        </w:rPr>
        <w:t>;</w:t>
      </w:r>
    </w:p>
    <w:p w:rsidR="0078340D" w:rsidRPr="00E75BC0" w:rsidRDefault="0078340D" w:rsidP="0078340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75BC0">
        <w:rPr>
          <w:rFonts w:ascii="Times New Roman" w:hAnsi="Times New Roman"/>
          <w:sz w:val="24"/>
          <w:szCs w:val="24"/>
        </w:rPr>
        <w:t>* повышение педагогической компетенции</w:t>
      </w:r>
    </w:p>
    <w:p w:rsidR="0078340D" w:rsidRPr="00E75BC0" w:rsidRDefault="0078340D" w:rsidP="0078340D">
      <w:pPr>
        <w:tabs>
          <w:tab w:val="left" w:pos="5157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75BC0">
        <w:rPr>
          <w:rFonts w:ascii="Times New Roman" w:hAnsi="Times New Roman"/>
          <w:sz w:val="24"/>
          <w:szCs w:val="24"/>
        </w:rPr>
        <w:tab/>
      </w:r>
    </w:p>
    <w:p w:rsidR="00AB605D" w:rsidRDefault="00AB605D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605D" w:rsidRDefault="00AB605D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3525" w:rsidRDefault="00673525" w:rsidP="002757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3525" w:rsidRDefault="00673525" w:rsidP="00673525">
      <w:pPr>
        <w:tabs>
          <w:tab w:val="left" w:pos="619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3525" w:rsidRDefault="00673525" w:rsidP="00673525">
      <w:pPr>
        <w:tabs>
          <w:tab w:val="left" w:pos="619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3525" w:rsidRDefault="00673525" w:rsidP="00673525">
      <w:pPr>
        <w:tabs>
          <w:tab w:val="left" w:pos="619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3525" w:rsidRDefault="00673525" w:rsidP="00673525">
      <w:pPr>
        <w:tabs>
          <w:tab w:val="left" w:pos="619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3525" w:rsidRDefault="00673525" w:rsidP="00673525">
      <w:pPr>
        <w:tabs>
          <w:tab w:val="left" w:pos="619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3525" w:rsidRDefault="00673525" w:rsidP="00673525">
      <w:pPr>
        <w:tabs>
          <w:tab w:val="left" w:pos="619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3525" w:rsidRDefault="00673525" w:rsidP="00673525">
      <w:pPr>
        <w:tabs>
          <w:tab w:val="left" w:pos="619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673525" w:rsidSect="00B87036">
      <w:footerReference w:type="default" r:id="rId10"/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2EB" w:rsidRDefault="00AC42EB">
      <w:pPr>
        <w:spacing w:after="0" w:line="240" w:lineRule="auto"/>
      </w:pPr>
      <w:r>
        <w:separator/>
      </w:r>
    </w:p>
  </w:endnote>
  <w:endnote w:type="continuationSeparator" w:id="0">
    <w:p w:rsidR="00AC42EB" w:rsidRDefault="00AC4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525" w:rsidRDefault="00673525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19AF">
      <w:rPr>
        <w:noProof/>
      </w:rPr>
      <w:t>1</w:t>
    </w:r>
    <w:r>
      <w:fldChar w:fldCharType="end"/>
    </w:r>
  </w:p>
  <w:p w:rsidR="00673525" w:rsidRDefault="0067352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2EB" w:rsidRDefault="00AC42EB">
      <w:pPr>
        <w:spacing w:after="0" w:line="240" w:lineRule="auto"/>
      </w:pPr>
      <w:r>
        <w:separator/>
      </w:r>
    </w:p>
  </w:footnote>
  <w:footnote w:type="continuationSeparator" w:id="0">
    <w:p w:rsidR="00AC42EB" w:rsidRDefault="00AC4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BC8D7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WW8Num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</w:abstractNum>
  <w:abstractNum w:abstractNumId="2">
    <w:nsid w:val="00000002"/>
    <w:multiLevelType w:val="multilevel"/>
    <w:tmpl w:val="00000002"/>
    <w:name w:val="WW8Num5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</w:abstractNum>
  <w:abstractNum w:abstractNumId="3">
    <w:nsid w:val="00000003"/>
    <w:multiLevelType w:val="multilevel"/>
    <w:tmpl w:val="00000003"/>
    <w:name w:val="WW8Num6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Courier New"/>
      </w:rPr>
    </w:lvl>
  </w:abstractNum>
  <w:abstractNum w:abstractNumId="4">
    <w:nsid w:val="00000004"/>
    <w:multiLevelType w:val="multilevel"/>
    <w:tmpl w:val="00000004"/>
    <w:name w:val="WW8Num7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5">
    <w:nsid w:val="034B0477"/>
    <w:multiLevelType w:val="hybridMultilevel"/>
    <w:tmpl w:val="79B235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63669A"/>
    <w:multiLevelType w:val="hybridMultilevel"/>
    <w:tmpl w:val="AB14A7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274898"/>
    <w:multiLevelType w:val="multilevel"/>
    <w:tmpl w:val="662E6D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301CD7"/>
    <w:multiLevelType w:val="hybridMultilevel"/>
    <w:tmpl w:val="22522AA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7A3E9B"/>
    <w:multiLevelType w:val="hybridMultilevel"/>
    <w:tmpl w:val="2EA61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8679FF"/>
    <w:multiLevelType w:val="hybridMultilevel"/>
    <w:tmpl w:val="0E8693D0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345D42"/>
    <w:multiLevelType w:val="multilevel"/>
    <w:tmpl w:val="026C232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D502B7"/>
    <w:multiLevelType w:val="hybridMultilevel"/>
    <w:tmpl w:val="9A461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174AE4"/>
    <w:multiLevelType w:val="hybridMultilevel"/>
    <w:tmpl w:val="C85ACB90"/>
    <w:lvl w:ilvl="0" w:tplc="0419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>
    <w:nsid w:val="1E4E5D45"/>
    <w:multiLevelType w:val="hybridMultilevel"/>
    <w:tmpl w:val="5BB23786"/>
    <w:lvl w:ilvl="0" w:tplc="44B41BEA">
      <w:start w:val="1"/>
      <w:numFmt w:val="decimal"/>
      <w:lvlText w:val="%1."/>
      <w:lvlJc w:val="left"/>
      <w:pPr>
        <w:ind w:left="53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3DF6A89"/>
    <w:multiLevelType w:val="hybridMultilevel"/>
    <w:tmpl w:val="C9D6C3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3EE2CE8"/>
    <w:multiLevelType w:val="hybridMultilevel"/>
    <w:tmpl w:val="951A76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93367D"/>
    <w:multiLevelType w:val="hybridMultilevel"/>
    <w:tmpl w:val="4CC45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801C32"/>
    <w:multiLevelType w:val="hybridMultilevel"/>
    <w:tmpl w:val="D7D245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B6A46C3"/>
    <w:multiLevelType w:val="hybridMultilevel"/>
    <w:tmpl w:val="33885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5419D0"/>
    <w:multiLevelType w:val="hybridMultilevel"/>
    <w:tmpl w:val="EE164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CD667A"/>
    <w:multiLevelType w:val="hybridMultilevel"/>
    <w:tmpl w:val="FA04F7E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81146"/>
    <w:multiLevelType w:val="hybridMultilevel"/>
    <w:tmpl w:val="9656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403CD0"/>
    <w:multiLevelType w:val="hybridMultilevel"/>
    <w:tmpl w:val="8E5E2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640081"/>
    <w:multiLevelType w:val="hybridMultilevel"/>
    <w:tmpl w:val="EDB01420"/>
    <w:lvl w:ilvl="0" w:tplc="00201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7146B7"/>
    <w:multiLevelType w:val="multilevel"/>
    <w:tmpl w:val="1E5C0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814A8F"/>
    <w:multiLevelType w:val="hybridMultilevel"/>
    <w:tmpl w:val="31D65B7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7">
    <w:nsid w:val="51894B67"/>
    <w:multiLevelType w:val="multilevel"/>
    <w:tmpl w:val="D2DA9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962A1A"/>
    <w:multiLevelType w:val="hybridMultilevel"/>
    <w:tmpl w:val="A4221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5A358A"/>
    <w:multiLevelType w:val="hybridMultilevel"/>
    <w:tmpl w:val="0BAC3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DE571C0"/>
    <w:multiLevelType w:val="hybridMultilevel"/>
    <w:tmpl w:val="43B61E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CF4CFB"/>
    <w:multiLevelType w:val="hybridMultilevel"/>
    <w:tmpl w:val="06F8A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D86F17"/>
    <w:multiLevelType w:val="hybridMultilevel"/>
    <w:tmpl w:val="37182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A72EFB"/>
    <w:multiLevelType w:val="hybridMultilevel"/>
    <w:tmpl w:val="1C266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CB0AF7"/>
    <w:multiLevelType w:val="hybridMultilevel"/>
    <w:tmpl w:val="9D9E2430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5453982"/>
    <w:multiLevelType w:val="hybridMultilevel"/>
    <w:tmpl w:val="320202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5F6613"/>
    <w:multiLevelType w:val="multilevel"/>
    <w:tmpl w:val="515A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8"/>
  </w:num>
  <w:num w:numId="8">
    <w:abstractNumId w:val="20"/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5"/>
  </w:num>
  <w:num w:numId="13">
    <w:abstractNumId w:val="18"/>
  </w:num>
  <w:num w:numId="14">
    <w:abstractNumId w:val="13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26"/>
  </w:num>
  <w:num w:numId="20">
    <w:abstractNumId w:val="17"/>
  </w:num>
  <w:num w:numId="21">
    <w:abstractNumId w:val="12"/>
  </w:num>
  <w:num w:numId="22">
    <w:abstractNumId w:val="33"/>
  </w:num>
  <w:num w:numId="23">
    <w:abstractNumId w:val="5"/>
  </w:num>
  <w:num w:numId="24">
    <w:abstractNumId w:val="32"/>
  </w:num>
  <w:num w:numId="25">
    <w:abstractNumId w:val="7"/>
  </w:num>
  <w:num w:numId="26">
    <w:abstractNumId w:val="36"/>
  </w:num>
  <w:num w:numId="27">
    <w:abstractNumId w:val="34"/>
  </w:num>
  <w:num w:numId="28">
    <w:abstractNumId w:val="16"/>
  </w:num>
  <w:num w:numId="29">
    <w:abstractNumId w:val="27"/>
  </w:num>
  <w:num w:numId="30">
    <w:abstractNumId w:val="16"/>
  </w:num>
  <w:num w:numId="31">
    <w:abstractNumId w:val="22"/>
  </w:num>
  <w:num w:numId="32">
    <w:abstractNumId w:val="24"/>
  </w:num>
  <w:num w:numId="33">
    <w:abstractNumId w:val="11"/>
  </w:num>
  <w:num w:numId="34">
    <w:abstractNumId w:val="6"/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19"/>
  </w:num>
  <w:num w:numId="38">
    <w:abstractNumId w:val="9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5B0"/>
    <w:rsid w:val="00117D69"/>
    <w:rsid w:val="00136AB6"/>
    <w:rsid w:val="00185E98"/>
    <w:rsid w:val="00197EAF"/>
    <w:rsid w:val="001E44BB"/>
    <w:rsid w:val="00242DE1"/>
    <w:rsid w:val="0027573B"/>
    <w:rsid w:val="003003C1"/>
    <w:rsid w:val="0031656B"/>
    <w:rsid w:val="00352960"/>
    <w:rsid w:val="00417B43"/>
    <w:rsid w:val="0044128C"/>
    <w:rsid w:val="004546D1"/>
    <w:rsid w:val="005463ED"/>
    <w:rsid w:val="00567520"/>
    <w:rsid w:val="00673525"/>
    <w:rsid w:val="006D0224"/>
    <w:rsid w:val="0078340D"/>
    <w:rsid w:val="00827841"/>
    <w:rsid w:val="00853C8F"/>
    <w:rsid w:val="008F43F4"/>
    <w:rsid w:val="00904A88"/>
    <w:rsid w:val="009177F0"/>
    <w:rsid w:val="00921799"/>
    <w:rsid w:val="00936B5B"/>
    <w:rsid w:val="00942C99"/>
    <w:rsid w:val="00974F83"/>
    <w:rsid w:val="00A01D94"/>
    <w:rsid w:val="00AA353C"/>
    <w:rsid w:val="00AB605D"/>
    <w:rsid w:val="00AC4148"/>
    <w:rsid w:val="00AC42EB"/>
    <w:rsid w:val="00B11E18"/>
    <w:rsid w:val="00B87036"/>
    <w:rsid w:val="00C37C9B"/>
    <w:rsid w:val="00CF05B0"/>
    <w:rsid w:val="00D219AF"/>
    <w:rsid w:val="00D53ADB"/>
    <w:rsid w:val="00D804DA"/>
    <w:rsid w:val="00E0054F"/>
    <w:rsid w:val="00E177A2"/>
    <w:rsid w:val="00E21D7D"/>
    <w:rsid w:val="00E258F5"/>
    <w:rsid w:val="00FA08D0"/>
    <w:rsid w:val="00FD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7573B"/>
  </w:style>
  <w:style w:type="paragraph" w:styleId="a3">
    <w:name w:val="No Spacing"/>
    <w:uiPriority w:val="1"/>
    <w:qFormat/>
    <w:rsid w:val="0027573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nhideWhenUsed/>
    <w:rsid w:val="0027573B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27573B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6">
    <w:name w:val="Body Text Indent"/>
    <w:basedOn w:val="a"/>
    <w:link w:val="a7"/>
    <w:unhideWhenUsed/>
    <w:rsid w:val="0027573B"/>
    <w:pPr>
      <w:spacing w:after="120"/>
      <w:ind w:left="283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27573B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8">
    <w:name w:val="Normal (Web)"/>
    <w:basedOn w:val="a"/>
    <w:rsid w:val="00275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27573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7573B"/>
    <w:pPr>
      <w:ind w:left="720"/>
      <w:contextualSpacing/>
    </w:pPr>
    <w:rPr>
      <w:rFonts w:ascii="Calibri" w:eastAsia="Calibri" w:hAnsi="Calibri" w:cs="Times New Roman"/>
    </w:rPr>
  </w:style>
  <w:style w:type="character" w:styleId="ab">
    <w:name w:val="Strong"/>
    <w:uiPriority w:val="22"/>
    <w:qFormat/>
    <w:rsid w:val="0027573B"/>
    <w:rPr>
      <w:b/>
      <w:bCs/>
    </w:rPr>
  </w:style>
  <w:style w:type="character" w:styleId="ac">
    <w:name w:val="Emphasis"/>
    <w:qFormat/>
    <w:rsid w:val="0027573B"/>
    <w:rPr>
      <w:i/>
      <w:iCs/>
    </w:rPr>
  </w:style>
  <w:style w:type="table" w:styleId="ad">
    <w:name w:val="Table Grid"/>
    <w:basedOn w:val="a1"/>
    <w:uiPriority w:val="59"/>
    <w:rsid w:val="0027573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27573B"/>
  </w:style>
  <w:style w:type="character" w:customStyle="1" w:styleId="c64">
    <w:name w:val="c64"/>
    <w:basedOn w:val="a0"/>
    <w:rsid w:val="0027573B"/>
  </w:style>
  <w:style w:type="character" w:styleId="ae">
    <w:name w:val="Book Title"/>
    <w:basedOn w:val="a0"/>
    <w:qFormat/>
    <w:rsid w:val="0027573B"/>
    <w:rPr>
      <w:i/>
      <w:iCs/>
      <w:smallCaps/>
      <w:spacing w:val="5"/>
    </w:rPr>
  </w:style>
  <w:style w:type="paragraph" w:styleId="af">
    <w:name w:val="Balloon Text"/>
    <w:basedOn w:val="a"/>
    <w:link w:val="af0"/>
    <w:uiPriority w:val="99"/>
    <w:semiHidden/>
    <w:unhideWhenUsed/>
    <w:rsid w:val="00275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757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7573B"/>
  </w:style>
  <w:style w:type="paragraph" w:styleId="a3">
    <w:name w:val="No Spacing"/>
    <w:uiPriority w:val="1"/>
    <w:qFormat/>
    <w:rsid w:val="0027573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nhideWhenUsed/>
    <w:rsid w:val="0027573B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27573B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6">
    <w:name w:val="Body Text Indent"/>
    <w:basedOn w:val="a"/>
    <w:link w:val="a7"/>
    <w:unhideWhenUsed/>
    <w:rsid w:val="0027573B"/>
    <w:pPr>
      <w:spacing w:after="120"/>
      <w:ind w:left="283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27573B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8">
    <w:name w:val="Normal (Web)"/>
    <w:basedOn w:val="a"/>
    <w:rsid w:val="00275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27573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7573B"/>
    <w:pPr>
      <w:ind w:left="720"/>
      <w:contextualSpacing/>
    </w:pPr>
    <w:rPr>
      <w:rFonts w:ascii="Calibri" w:eastAsia="Calibri" w:hAnsi="Calibri" w:cs="Times New Roman"/>
    </w:rPr>
  </w:style>
  <w:style w:type="character" w:styleId="ab">
    <w:name w:val="Strong"/>
    <w:uiPriority w:val="22"/>
    <w:qFormat/>
    <w:rsid w:val="0027573B"/>
    <w:rPr>
      <w:b/>
      <w:bCs/>
    </w:rPr>
  </w:style>
  <w:style w:type="character" w:styleId="ac">
    <w:name w:val="Emphasis"/>
    <w:qFormat/>
    <w:rsid w:val="0027573B"/>
    <w:rPr>
      <w:i/>
      <w:iCs/>
    </w:rPr>
  </w:style>
  <w:style w:type="table" w:styleId="ad">
    <w:name w:val="Table Grid"/>
    <w:basedOn w:val="a1"/>
    <w:uiPriority w:val="59"/>
    <w:rsid w:val="0027573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27573B"/>
  </w:style>
  <w:style w:type="character" w:customStyle="1" w:styleId="c64">
    <w:name w:val="c64"/>
    <w:basedOn w:val="a0"/>
    <w:rsid w:val="0027573B"/>
  </w:style>
  <w:style w:type="character" w:styleId="ae">
    <w:name w:val="Book Title"/>
    <w:basedOn w:val="a0"/>
    <w:qFormat/>
    <w:rsid w:val="0027573B"/>
    <w:rPr>
      <w:i/>
      <w:iCs/>
      <w:smallCaps/>
      <w:spacing w:val="5"/>
    </w:rPr>
  </w:style>
  <w:style w:type="paragraph" w:styleId="af">
    <w:name w:val="Balloon Text"/>
    <w:basedOn w:val="a"/>
    <w:link w:val="af0"/>
    <w:uiPriority w:val="99"/>
    <w:semiHidden/>
    <w:unhideWhenUsed/>
    <w:rsid w:val="00275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757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3156146179401995E-2"/>
          <c:y val="0.16315789473684211"/>
          <c:w val="0.54651162790697672"/>
          <c:h val="0.68421052631578949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00FF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0000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2"/>
              <c:delete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2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Sheet1!$B$1:$D$1</c:f>
              <c:strCache>
                <c:ptCount val="2"/>
                <c:pt idx="0">
                  <c:v>высшее</c:v>
                </c:pt>
                <c:pt idx="1">
                  <c:v>средне-спец.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0.8</c:v>
                </c:pt>
                <c:pt idx="1">
                  <c:v>0.2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Sheet1!$B$1:$D$1</c:f>
              <c:strCache>
                <c:ptCount val="2"/>
                <c:pt idx="0">
                  <c:v>высшее</c:v>
                </c:pt>
                <c:pt idx="1">
                  <c:v>средне-спец.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egendEntry>
        <c:idx val="2"/>
        <c:delete val="1"/>
      </c:legendEntry>
      <c:layout>
        <c:manualLayout>
          <c:xMode val="edge"/>
          <c:yMode val="edge"/>
          <c:x val="0.70598006644518274"/>
          <c:y val="0.18947368421052632"/>
          <c:w val="0.28737541528239202"/>
          <c:h val="0.5736842105263158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52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4909</Words>
  <Characters>27985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Ляйля</dc:creator>
  <cp:lastModifiedBy>Ляйля</cp:lastModifiedBy>
  <cp:revision>3</cp:revision>
  <cp:lastPrinted>2014-11-11T09:40:00Z</cp:lastPrinted>
  <dcterms:created xsi:type="dcterms:W3CDTF">2016-11-03T06:26:00Z</dcterms:created>
  <dcterms:modified xsi:type="dcterms:W3CDTF">2016-11-11T11:55:00Z</dcterms:modified>
</cp:coreProperties>
</file>